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A3104" w:rsidRDefault="00D87F7D">
      <w:pPr>
        <w:jc w:val="right"/>
        <w:rPr>
          <w:rFonts w:ascii="Times New Roman" w:hAnsi="Times New Roman"/>
          <w:sz w:val="24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s1034" type="#_x0000_t75" alt="Výsledek obrázku pro jka" style="position:absolute;left:0;text-align:left;margin-left:161.4pt;margin-top:-9.3pt;width:103.5pt;height:111pt;z-index:9;visibility:visible">
            <v:imagedata r:id="rId8" o:title="Výsledek obrázku pro jka" chromakey="#fefefe"/>
          </v:shape>
        </w:pict>
      </w:r>
      <w:r w:rsidR="003522A3" w:rsidRPr="006823FC">
        <w:rPr>
          <w:rFonts w:ascii="Times New Roman" w:hAnsi="Times New Roman"/>
          <w:sz w:val="24"/>
        </w:rPr>
        <w:t>2</w:t>
      </w:r>
      <w:r w:rsidR="00AB29E4">
        <w:rPr>
          <w:rFonts w:ascii="Times New Roman" w:hAnsi="Times New Roman"/>
          <w:sz w:val="24"/>
        </w:rPr>
        <w:t>5</w:t>
      </w:r>
      <w:r w:rsidR="003522A3" w:rsidRPr="006823FC">
        <w:rPr>
          <w:rFonts w:ascii="Times New Roman" w:hAnsi="Times New Roman"/>
          <w:sz w:val="24"/>
          <w:vertAlign w:val="superscript"/>
        </w:rPr>
        <w:t>th</w:t>
      </w:r>
      <w:r w:rsidR="003522A3" w:rsidRPr="006823FC">
        <w:rPr>
          <w:rFonts w:ascii="Times New Roman" w:hAnsi="Times New Roman"/>
          <w:sz w:val="24"/>
        </w:rPr>
        <w:t xml:space="preserve"> </w:t>
      </w:r>
      <w:r w:rsidR="00455A3A">
        <w:rPr>
          <w:rFonts w:ascii="Times New Roman" w:hAnsi="Times New Roman"/>
          <w:sz w:val="24"/>
        </w:rPr>
        <w:t>April</w:t>
      </w:r>
      <w:r w:rsidR="003522A3" w:rsidRPr="006823FC">
        <w:rPr>
          <w:rFonts w:ascii="Times New Roman" w:hAnsi="Times New Roman"/>
          <w:sz w:val="24"/>
        </w:rPr>
        <w:t xml:space="preserve"> 20</w:t>
      </w:r>
      <w:r w:rsidR="00AB29E4">
        <w:rPr>
          <w:rFonts w:ascii="Times New Roman" w:hAnsi="Times New Roman"/>
          <w:sz w:val="24"/>
        </w:rPr>
        <w:t>20</w:t>
      </w:r>
    </w:p>
    <w:p w:rsidR="007A5425" w:rsidRPr="00682968" w:rsidRDefault="000A3104" w:rsidP="00682968">
      <w:pPr>
        <w:jc w:val="right"/>
        <w:rPr>
          <w:rFonts w:ascii="Times New Roman" w:hAnsi="Times New Roman"/>
          <w:color w:val="1F4E79"/>
          <w:sz w:val="32"/>
          <w:szCs w:val="32"/>
          <w:lang w:eastAsia="cs-CZ"/>
        </w:rPr>
      </w:pPr>
      <w:r>
        <w:rPr>
          <w:rFonts w:ascii="Times New Roman" w:hAnsi="Times New Roman"/>
          <w:sz w:val="24"/>
          <w:lang w:eastAsia="zh-TW"/>
        </w:rPr>
        <w:t xml:space="preserve">　　</w:t>
      </w:r>
      <w:r>
        <w:rPr>
          <w:rFonts w:ascii="Times New Roman" w:hAnsi="Times New Roman"/>
          <w:sz w:val="24"/>
        </w:rPr>
        <w:t xml:space="preserve">　　　　　　　　　　　　　　　　　　　　　　　　　　　　　　　　　　　　　　　　　　　　　　</w:t>
      </w:r>
      <w:r>
        <w:rPr>
          <w:rFonts w:ascii="Times New Roman" w:hAnsi="Times New Roman"/>
          <w:sz w:val="24"/>
        </w:rPr>
        <w:t xml:space="preserve">Karate klub Kadaň a </w:t>
      </w:r>
      <w:proofErr w:type="spellStart"/>
      <w:r>
        <w:rPr>
          <w:rFonts w:ascii="Times New Roman" w:hAnsi="Times New Roman"/>
          <w:sz w:val="24"/>
        </w:rPr>
        <w:t>Klášterec</w:t>
      </w:r>
      <w:proofErr w:type="spellEnd"/>
    </w:p>
    <w:p w:rsidR="007A5425" w:rsidRDefault="00D87F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Obrázek 5" o:spid="_x0000_s1035" type="#_x0000_t75" style="position:absolute;left:0;text-align:left;margin-left:157.65pt;margin-top:8.7pt;width:167.25pt;height:94.5pt;z-index:10;visibility:visible">
            <v:imagedata r:id="rId9" o:title="logo mesta CB" chromakey="white" gain="109227f"/>
          </v:shape>
        </w:pict>
      </w:r>
    </w:p>
    <w:p w:rsidR="007A5425" w:rsidRDefault="007A5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425" w:rsidRDefault="00D87F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cs-CZ"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473.55pt;margin-top:18.25pt;width:91.5pt;height:39pt;z-index:12">
            <v:fill r:id="rId10" o:title="cz" recolor="t" rotate="t" type="frame"/>
            <v:shadow color="#868686"/>
            <v:textpath style="font-family:&quot;Arial Black&quot;;font-size:12pt;v-text-kern:t" trim="t" fitpath="t" string="Czech Republic"/>
          </v:shape>
        </w:pict>
      </w:r>
      <w:r>
        <w:rPr>
          <w:noProof/>
        </w:rPr>
        <w:pict>
          <v:shape id="_x0000_s1036" type="#_x0000_t75" alt="Výsledek obrázku pro jka" style="position:absolute;left:0;text-align:left;margin-left:331.5pt;margin-top:5.7pt;width:132pt;height:63.75pt;z-index:11;visibility:visible">
            <v:imagedata r:id="rId11" o:title="Výsledek obrázku pro jka" cropbottom=".25" cropleft="14624f" cropright="27406f"/>
          </v:shape>
        </w:pict>
      </w:r>
    </w:p>
    <w:p w:rsidR="007A5425" w:rsidRDefault="007A5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425" w:rsidRDefault="007A5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425" w:rsidRDefault="007A5425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5425" w:rsidRPr="00AB29E4" w:rsidRDefault="007A5425" w:rsidP="007A5425">
      <w:pPr>
        <w:pStyle w:val="Nzev"/>
        <w:jc w:val="center"/>
        <w:rPr>
          <w:rFonts w:ascii="Arial Black" w:hAnsi="Arial Black"/>
          <w:sz w:val="48"/>
          <w:szCs w:val="48"/>
          <w:lang w:val="cs-CZ"/>
        </w:rPr>
      </w:pPr>
      <w:r w:rsidRPr="00BC7175">
        <w:rPr>
          <w:rFonts w:ascii="Arial Black" w:hAnsi="Arial Black"/>
          <w:sz w:val="48"/>
          <w:szCs w:val="48"/>
        </w:rPr>
        <w:t>GRAND PRIX</w:t>
      </w:r>
      <w:r w:rsidR="00FF5EE5">
        <w:rPr>
          <w:rFonts w:ascii="Arial Black" w:hAnsi="Arial Black"/>
          <w:sz w:val="48"/>
          <w:szCs w:val="48"/>
          <w:lang w:val="en-GB"/>
        </w:rPr>
        <w:t xml:space="preserve"> OF</w:t>
      </w:r>
      <w:r w:rsidRPr="00BC7175">
        <w:rPr>
          <w:rFonts w:ascii="Arial Black" w:hAnsi="Arial Black"/>
          <w:sz w:val="48"/>
          <w:szCs w:val="48"/>
        </w:rPr>
        <w:t xml:space="preserve"> </w:t>
      </w:r>
      <w:r w:rsidR="00455A3A">
        <w:rPr>
          <w:rFonts w:ascii="Arial Black" w:hAnsi="Arial Black"/>
          <w:sz w:val="48"/>
          <w:szCs w:val="48"/>
          <w:lang w:val="cs-CZ"/>
        </w:rPr>
        <w:t>KADAŇ</w:t>
      </w:r>
      <w:r>
        <w:rPr>
          <w:rFonts w:ascii="Arial Black" w:hAnsi="Arial Black"/>
          <w:sz w:val="48"/>
          <w:szCs w:val="48"/>
        </w:rPr>
        <w:t xml:space="preserve"> 20</w:t>
      </w:r>
      <w:r w:rsidR="00AB29E4">
        <w:rPr>
          <w:rFonts w:ascii="Arial Black" w:hAnsi="Arial Black"/>
          <w:sz w:val="48"/>
          <w:szCs w:val="48"/>
          <w:lang w:val="cs-CZ"/>
        </w:rPr>
        <w:t>20</w:t>
      </w:r>
    </w:p>
    <w:p w:rsidR="007A5425" w:rsidRDefault="007A5425" w:rsidP="007A5425">
      <w:pPr>
        <w:rPr>
          <w:rFonts w:ascii="Times New Roman" w:hAnsi="Times New Roman"/>
          <w:b/>
          <w:sz w:val="28"/>
          <w:szCs w:val="28"/>
        </w:rPr>
      </w:pPr>
    </w:p>
    <w:p w:rsidR="000A3104" w:rsidRPr="006823FC" w:rsidRDefault="000A3104" w:rsidP="00EE1AC2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color w:val="FF0000"/>
          <w:sz w:val="32"/>
          <w:szCs w:val="32"/>
        </w:rPr>
      </w:pPr>
      <w:r w:rsidRPr="006823FC">
        <w:rPr>
          <w:rFonts w:ascii="Times New Roman" w:hAnsi="Times New Roman"/>
          <w:b/>
          <w:sz w:val="28"/>
          <w:szCs w:val="28"/>
        </w:rPr>
        <w:t>Championship Title</w:t>
      </w:r>
      <w:r w:rsidR="00FF5EE5">
        <w:rPr>
          <w:rFonts w:ascii="Times New Roman" w:hAnsi="Times New Roman"/>
          <w:sz w:val="24"/>
        </w:rPr>
        <w:tab/>
      </w:r>
      <w:r w:rsidR="00455A3A">
        <w:rPr>
          <w:rFonts w:ascii="Times New Roman" w:hAnsi="Times New Roman"/>
          <w:sz w:val="24"/>
        </w:rPr>
        <w:t xml:space="preserve">GRAND PRIX </w:t>
      </w:r>
      <w:r w:rsidR="00FF5EE5">
        <w:rPr>
          <w:rFonts w:ascii="Times New Roman" w:hAnsi="Times New Roman"/>
          <w:sz w:val="24"/>
        </w:rPr>
        <w:t xml:space="preserve">OF </w:t>
      </w:r>
      <w:r w:rsidR="00455A3A">
        <w:rPr>
          <w:rFonts w:ascii="Times New Roman" w:hAnsi="Times New Roman"/>
          <w:sz w:val="24"/>
        </w:rPr>
        <w:t>KADAŇ</w:t>
      </w:r>
    </w:p>
    <w:p w:rsidR="000A3104" w:rsidRPr="006823FC" w:rsidRDefault="000A3104">
      <w:pPr>
        <w:tabs>
          <w:tab w:val="left" w:pos="3000"/>
        </w:tabs>
        <w:rPr>
          <w:rFonts w:ascii="Times New Roman" w:hAnsi="Times New Roman"/>
          <w:color w:val="385623"/>
          <w:sz w:val="24"/>
          <w:szCs w:val="32"/>
        </w:rPr>
      </w:pPr>
    </w:p>
    <w:p w:rsidR="000A3104" w:rsidRPr="006823FC" w:rsidRDefault="000A3104" w:rsidP="00EE1AC2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</w:rPr>
      </w:pPr>
      <w:r w:rsidRPr="006823FC">
        <w:rPr>
          <w:rFonts w:ascii="Times New Roman" w:hAnsi="Times New Roman"/>
          <w:b/>
          <w:sz w:val="28"/>
          <w:szCs w:val="28"/>
        </w:rPr>
        <w:t>Responsible Organization</w:t>
      </w:r>
    </w:p>
    <w:p w:rsidR="000A3104" w:rsidRPr="00E12BB2" w:rsidRDefault="00FF5EE5">
      <w:pPr>
        <w:tabs>
          <w:tab w:val="left" w:pos="3000"/>
        </w:tabs>
        <w:rPr>
          <w:rFonts w:ascii="Times New Roman" w:hAnsi="Times New Roman"/>
          <w:sz w:val="24"/>
        </w:rPr>
      </w:pPr>
      <w:r w:rsidRPr="00E12BB2">
        <w:rPr>
          <w:rFonts w:ascii="Times New Roman" w:hAnsi="Times New Roman"/>
        </w:rPr>
        <w:tab/>
      </w:r>
      <w:r w:rsidRPr="00E12BB2">
        <w:rPr>
          <w:rFonts w:ascii="Times New Roman" w:hAnsi="Times New Roman"/>
        </w:rPr>
        <w:tab/>
      </w:r>
      <w:r w:rsidR="000A3104" w:rsidRPr="00E12BB2">
        <w:rPr>
          <w:rFonts w:ascii="Times New Roman" w:hAnsi="Times New Roman"/>
          <w:sz w:val="24"/>
        </w:rPr>
        <w:t xml:space="preserve">Karate klub Kadaň a </w:t>
      </w:r>
      <w:proofErr w:type="spellStart"/>
      <w:r w:rsidR="000A3104" w:rsidRPr="00E12BB2">
        <w:rPr>
          <w:rFonts w:ascii="Times New Roman" w:hAnsi="Times New Roman"/>
          <w:sz w:val="24"/>
        </w:rPr>
        <w:t>Klášterec</w:t>
      </w:r>
      <w:proofErr w:type="spellEnd"/>
    </w:p>
    <w:p w:rsidR="000A3104" w:rsidRPr="00E12BB2" w:rsidRDefault="00FF5EE5">
      <w:pPr>
        <w:tabs>
          <w:tab w:val="left" w:pos="3000"/>
        </w:tabs>
        <w:rPr>
          <w:rStyle w:val="Hypertextovodkaz"/>
          <w:rFonts w:ascii="Times New Roman" w:hAnsi="Times New Roman"/>
          <w:color w:val="auto"/>
          <w:sz w:val="24"/>
        </w:rPr>
      </w:pPr>
      <w:r w:rsidRPr="00E12BB2">
        <w:rPr>
          <w:rFonts w:ascii="Times New Roman" w:hAnsi="Times New Roman"/>
          <w:sz w:val="24"/>
        </w:rPr>
        <w:tab/>
      </w:r>
      <w:r w:rsidRPr="00E12BB2">
        <w:rPr>
          <w:rFonts w:ascii="Times New Roman" w:hAnsi="Times New Roman"/>
          <w:sz w:val="24"/>
        </w:rPr>
        <w:tab/>
      </w:r>
      <w:r w:rsidR="009D0BE5" w:rsidRPr="00E12BB2">
        <w:rPr>
          <w:rFonts w:ascii="Times New Roman" w:hAnsi="Times New Roman"/>
          <w:sz w:val="24"/>
        </w:rPr>
        <w:t>Michal Kubinec</w:t>
      </w:r>
      <w:r w:rsidR="000A3104" w:rsidRPr="00E12BB2">
        <w:rPr>
          <w:rFonts w:ascii="Times New Roman" w:hAnsi="Times New Roman"/>
          <w:sz w:val="24"/>
        </w:rPr>
        <w:t xml:space="preserve">, tel.: </w:t>
      </w:r>
      <w:r w:rsidR="009D0BE5" w:rsidRPr="00E12BB2">
        <w:rPr>
          <w:rFonts w:ascii="Times New Roman" w:hAnsi="Times New Roman"/>
          <w:sz w:val="24"/>
        </w:rPr>
        <w:t>+420 602 761 427</w:t>
      </w:r>
      <w:r w:rsidR="000A3104" w:rsidRPr="00E12BB2">
        <w:rPr>
          <w:rFonts w:ascii="Times New Roman" w:hAnsi="Times New Roman"/>
          <w:sz w:val="24"/>
        </w:rPr>
        <w:tab/>
      </w:r>
      <w:r w:rsidR="000A3104" w:rsidRPr="00E12BB2">
        <w:rPr>
          <w:rFonts w:ascii="Times New Roman" w:hAnsi="Times New Roman"/>
          <w:sz w:val="24"/>
        </w:rPr>
        <w:tab/>
        <w:t xml:space="preserve">e-mail: </w:t>
      </w:r>
      <w:hyperlink r:id="rId12" w:history="1">
        <w:r w:rsidR="00F96988" w:rsidRPr="00E12BB2">
          <w:rPr>
            <w:rStyle w:val="Hypertextovodkaz"/>
            <w:rFonts w:ascii="Times New Roman" w:hAnsi="Times New Roman"/>
            <w:color w:val="auto"/>
            <w:sz w:val="24"/>
          </w:rPr>
          <w:t>kubinec.michal@steel-holding.cz</w:t>
        </w:r>
      </w:hyperlink>
    </w:p>
    <w:p w:rsidR="009D0BE5" w:rsidRPr="009D0BE5" w:rsidRDefault="009D0BE5">
      <w:pPr>
        <w:tabs>
          <w:tab w:val="left" w:pos="3000"/>
        </w:tabs>
        <w:rPr>
          <w:rFonts w:ascii="Times New Roman" w:hAnsi="Times New Roman"/>
          <w:color w:val="FF0000"/>
          <w:sz w:val="24"/>
        </w:rPr>
      </w:pPr>
    </w:p>
    <w:p w:rsidR="000A3104" w:rsidRPr="006823FC" w:rsidRDefault="000A3104" w:rsidP="00EE1AC2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sz w:val="24"/>
        </w:rPr>
      </w:pPr>
      <w:r w:rsidRPr="006823FC">
        <w:rPr>
          <w:rFonts w:ascii="Times New Roman" w:hAnsi="Times New Roman"/>
          <w:b/>
          <w:sz w:val="28"/>
          <w:szCs w:val="28"/>
        </w:rPr>
        <w:t>Date &amp; Venue</w:t>
      </w:r>
      <w:r w:rsidR="00FF5EE5">
        <w:rPr>
          <w:rFonts w:ascii="Times New Roman" w:hAnsi="Times New Roman"/>
          <w:sz w:val="24"/>
        </w:rPr>
        <w:tab/>
      </w:r>
      <w:r w:rsidR="00FF5EE5">
        <w:rPr>
          <w:rFonts w:ascii="Times New Roman" w:hAnsi="Times New Roman"/>
          <w:sz w:val="24"/>
        </w:rPr>
        <w:tab/>
      </w:r>
      <w:r w:rsidRPr="006823FC">
        <w:rPr>
          <w:rFonts w:ascii="Times New Roman" w:hAnsi="Times New Roman"/>
          <w:sz w:val="24"/>
        </w:rPr>
        <w:t>2</w:t>
      </w:r>
      <w:r w:rsidR="00AB29E4">
        <w:rPr>
          <w:rFonts w:ascii="Times New Roman" w:hAnsi="Times New Roman"/>
          <w:sz w:val="24"/>
        </w:rPr>
        <w:t>5</w:t>
      </w:r>
      <w:r w:rsidRPr="006823FC">
        <w:rPr>
          <w:rFonts w:ascii="Times New Roman" w:hAnsi="Times New Roman"/>
          <w:sz w:val="24"/>
          <w:vertAlign w:val="superscript"/>
        </w:rPr>
        <w:t>th</w:t>
      </w:r>
      <w:r w:rsidRPr="006823FC">
        <w:rPr>
          <w:rFonts w:ascii="Times New Roman" w:hAnsi="Times New Roman"/>
          <w:sz w:val="24"/>
        </w:rPr>
        <w:t xml:space="preserve"> </w:t>
      </w:r>
      <w:r w:rsidR="00455A3A">
        <w:rPr>
          <w:rFonts w:ascii="Times New Roman" w:hAnsi="Times New Roman"/>
          <w:sz w:val="24"/>
        </w:rPr>
        <w:t>April</w:t>
      </w:r>
      <w:r w:rsidRPr="006823FC">
        <w:rPr>
          <w:rFonts w:ascii="Times New Roman" w:hAnsi="Times New Roman"/>
          <w:sz w:val="24"/>
        </w:rPr>
        <w:t xml:space="preserve"> 20</w:t>
      </w:r>
      <w:r w:rsidR="00AB29E4">
        <w:rPr>
          <w:rFonts w:ascii="Times New Roman" w:hAnsi="Times New Roman"/>
          <w:sz w:val="24"/>
        </w:rPr>
        <w:t>20</w:t>
      </w:r>
    </w:p>
    <w:p w:rsidR="000A3104" w:rsidRPr="006823FC" w:rsidRDefault="00FF5EE5">
      <w:pPr>
        <w:tabs>
          <w:tab w:val="left" w:pos="30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130E3">
        <w:rPr>
          <w:rFonts w:ascii="Times New Roman" w:hAnsi="Times New Roman"/>
          <w:sz w:val="24"/>
        </w:rPr>
        <w:t>April</w:t>
      </w:r>
      <w:r w:rsidR="00455A3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 w:rsidR="00455A3A">
        <w:rPr>
          <w:rFonts w:ascii="Times New Roman" w:hAnsi="Times New Roman"/>
          <w:sz w:val="24"/>
        </w:rPr>
        <w:t>2</w:t>
      </w:r>
      <w:r w:rsidR="00AB29E4">
        <w:rPr>
          <w:rFonts w:ascii="Times New Roman" w:hAnsi="Times New Roman"/>
          <w:sz w:val="24"/>
        </w:rPr>
        <w:t>4</w:t>
      </w:r>
      <w:r w:rsidRPr="00FF5EE5"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 xml:space="preserve"> </w:t>
      </w:r>
      <w:r w:rsidR="000A3104" w:rsidRPr="006823FC">
        <w:rPr>
          <w:rFonts w:ascii="Times New Roman" w:hAnsi="Times New Roman"/>
          <w:sz w:val="24"/>
        </w:rPr>
        <w:t xml:space="preserve">(Friday), </w:t>
      </w:r>
      <w:r>
        <w:rPr>
          <w:rFonts w:ascii="Times New Roman" w:hAnsi="Times New Roman"/>
          <w:sz w:val="24"/>
        </w:rPr>
        <w:t>4</w:t>
      </w:r>
      <w:r w:rsidR="000A3104" w:rsidRPr="006823FC">
        <w:rPr>
          <w:rFonts w:ascii="Times New Roman" w:hAnsi="Times New Roman"/>
          <w:sz w:val="24"/>
        </w:rPr>
        <w:t>:00</w:t>
      </w:r>
      <w:r>
        <w:rPr>
          <w:rFonts w:ascii="Times New Roman" w:hAnsi="Times New Roman"/>
          <w:sz w:val="24"/>
        </w:rPr>
        <w:t xml:space="preserve"> p.m. (16:00 CET)</w:t>
      </w:r>
      <w:r w:rsidR="000A3104" w:rsidRPr="006823FC">
        <w:rPr>
          <w:rFonts w:ascii="Times New Roman" w:hAnsi="Times New Roman"/>
          <w:sz w:val="24"/>
        </w:rPr>
        <w:t xml:space="preserve"> start of registrations in Championship Head Office</w:t>
      </w:r>
      <w:r w:rsidR="00AB29E4">
        <w:rPr>
          <w:rFonts w:ascii="Times New Roman" w:hAnsi="Times New Roman"/>
          <w:sz w:val="24"/>
        </w:rPr>
        <w:t xml:space="preserve"> (hall)</w:t>
      </w:r>
    </w:p>
    <w:p w:rsidR="004A1632" w:rsidRDefault="00FF5EE5">
      <w:pPr>
        <w:tabs>
          <w:tab w:val="left" w:pos="30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130E3">
        <w:rPr>
          <w:rFonts w:ascii="Times New Roman" w:hAnsi="Times New Roman"/>
          <w:sz w:val="24"/>
        </w:rPr>
        <w:t>April</w:t>
      </w:r>
      <w:r w:rsidR="000A3104" w:rsidRPr="006823F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the </w:t>
      </w:r>
      <w:r w:rsidR="000A3104" w:rsidRPr="006823FC">
        <w:rPr>
          <w:rFonts w:ascii="Times New Roman" w:hAnsi="Times New Roman"/>
          <w:sz w:val="24"/>
        </w:rPr>
        <w:t>2</w:t>
      </w:r>
      <w:r w:rsidR="00AB29E4">
        <w:rPr>
          <w:rFonts w:ascii="Times New Roman" w:hAnsi="Times New Roman"/>
          <w:sz w:val="24"/>
        </w:rPr>
        <w:t>5</w:t>
      </w:r>
      <w:r w:rsidRPr="00FF5EE5"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  <w:vertAlign w:val="superscript"/>
        </w:rPr>
        <w:t xml:space="preserve"> </w:t>
      </w:r>
      <w:r w:rsidR="000A3104" w:rsidRPr="006823FC">
        <w:rPr>
          <w:rFonts w:ascii="Times New Roman" w:hAnsi="Times New Roman"/>
          <w:sz w:val="24"/>
        </w:rPr>
        <w:t>(Saturday), 9:00 a</w:t>
      </w:r>
      <w:r>
        <w:rPr>
          <w:rFonts w:ascii="Times New Roman" w:hAnsi="Times New Roman"/>
          <w:sz w:val="24"/>
        </w:rPr>
        <w:t>.</w:t>
      </w:r>
      <w:r w:rsidR="000A3104" w:rsidRPr="006823FC">
        <w:rPr>
          <w:rFonts w:ascii="Times New Roman" w:hAnsi="Times New Roman"/>
          <w:sz w:val="24"/>
        </w:rPr>
        <w:t>m</w:t>
      </w:r>
      <w:r>
        <w:rPr>
          <w:rFonts w:ascii="Times New Roman" w:hAnsi="Times New Roman"/>
          <w:sz w:val="24"/>
        </w:rPr>
        <w:t>.</w:t>
      </w:r>
      <w:r w:rsidR="000A3104" w:rsidRPr="006823F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start of the competition</w:t>
      </w:r>
      <w:r w:rsidR="000A3104" w:rsidRPr="006823FC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 xml:space="preserve">hall opens at </w:t>
      </w:r>
      <w:r w:rsidR="000A3104" w:rsidRPr="006823FC">
        <w:rPr>
          <w:rFonts w:ascii="Times New Roman" w:hAnsi="Times New Roman"/>
          <w:sz w:val="24"/>
        </w:rPr>
        <w:t>8:00)</w:t>
      </w:r>
      <w:r>
        <w:rPr>
          <w:rFonts w:ascii="Times New Roman" w:hAnsi="Times New Roman"/>
          <w:sz w:val="24"/>
        </w:rPr>
        <w:t>,</w:t>
      </w:r>
      <w:r w:rsidR="000A3104" w:rsidRPr="006823FC">
        <w:rPr>
          <w:rFonts w:ascii="Times New Roman" w:hAnsi="Times New Roman"/>
          <w:sz w:val="24"/>
        </w:rPr>
        <w:t xml:space="preserve"> </w:t>
      </w:r>
    </w:p>
    <w:p w:rsidR="000A3104" w:rsidRPr="006823FC" w:rsidRDefault="004A1632">
      <w:pPr>
        <w:tabs>
          <w:tab w:val="left" w:pos="30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B</w:t>
      </w:r>
      <w:r w:rsidR="000A3104" w:rsidRPr="006823FC">
        <w:rPr>
          <w:rFonts w:ascii="Times New Roman" w:hAnsi="Times New Roman"/>
          <w:sz w:val="24"/>
        </w:rPr>
        <w:t xml:space="preserve">oys </w:t>
      </w:r>
      <w:r w:rsidR="00FF5EE5">
        <w:rPr>
          <w:rFonts w:ascii="Times New Roman" w:hAnsi="Times New Roman"/>
          <w:sz w:val="24"/>
        </w:rPr>
        <w:t xml:space="preserve">and girls </w:t>
      </w:r>
      <w:r w:rsidR="00BE7421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- I</w:t>
      </w:r>
      <w:r w:rsidR="000A3104" w:rsidRPr="006823FC">
        <w:rPr>
          <w:rFonts w:ascii="Times New Roman" w:hAnsi="Times New Roman"/>
          <w:sz w:val="24"/>
        </w:rPr>
        <w:t>ndividual preliminary and final</w:t>
      </w:r>
    </w:p>
    <w:p w:rsidR="00C37367" w:rsidRDefault="00FF5EE5">
      <w:pPr>
        <w:tabs>
          <w:tab w:val="left" w:pos="300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A3104" w:rsidRPr="006823FC">
        <w:rPr>
          <w:rFonts w:ascii="Times New Roman" w:hAnsi="Times New Roman"/>
          <w:sz w:val="24"/>
        </w:rPr>
        <w:t xml:space="preserve">Boys and </w:t>
      </w:r>
      <w:r w:rsidR="00BE7421">
        <w:rPr>
          <w:rFonts w:ascii="Times New Roman" w:hAnsi="Times New Roman"/>
          <w:sz w:val="24"/>
        </w:rPr>
        <w:t>girls</w:t>
      </w:r>
      <w:r w:rsidR="00BE7421">
        <w:rPr>
          <w:rFonts w:ascii="Times New Roman" w:hAnsi="Times New Roman"/>
          <w:sz w:val="24"/>
        </w:rPr>
        <w:tab/>
      </w:r>
      <w:r w:rsidR="004A1632">
        <w:rPr>
          <w:rFonts w:ascii="Times New Roman" w:hAnsi="Times New Roman"/>
          <w:sz w:val="24"/>
        </w:rPr>
        <w:t xml:space="preserve">- </w:t>
      </w:r>
      <w:r w:rsidR="004A1632" w:rsidRPr="006823FC">
        <w:rPr>
          <w:rFonts w:ascii="Times New Roman" w:hAnsi="Times New Roman"/>
          <w:sz w:val="24"/>
        </w:rPr>
        <w:t>Team</w:t>
      </w:r>
      <w:r w:rsidR="004A1632">
        <w:rPr>
          <w:rFonts w:ascii="Times New Roman" w:hAnsi="Times New Roman"/>
          <w:sz w:val="24"/>
        </w:rPr>
        <w:t>s</w:t>
      </w:r>
      <w:r w:rsidR="004A1632" w:rsidRPr="006823FC">
        <w:rPr>
          <w:rFonts w:ascii="Times New Roman" w:hAnsi="Times New Roman"/>
          <w:sz w:val="24"/>
        </w:rPr>
        <w:t xml:space="preserve"> </w:t>
      </w:r>
      <w:r w:rsidR="00455A3A">
        <w:rPr>
          <w:rFonts w:ascii="Times New Roman" w:hAnsi="Times New Roman"/>
          <w:sz w:val="24"/>
        </w:rPr>
        <w:t xml:space="preserve">Kata </w:t>
      </w:r>
      <w:r w:rsidR="000A3104" w:rsidRPr="006823FC">
        <w:rPr>
          <w:rFonts w:ascii="Times New Roman" w:hAnsi="Times New Roman"/>
          <w:sz w:val="24"/>
        </w:rPr>
        <w:t>preliminary and final</w:t>
      </w:r>
    </w:p>
    <w:p w:rsidR="009D0BE5" w:rsidRDefault="009D0BE5">
      <w:pPr>
        <w:tabs>
          <w:tab w:val="left" w:pos="3000"/>
        </w:tabs>
        <w:rPr>
          <w:rFonts w:ascii="Times New Roman" w:hAnsi="Times New Roman"/>
          <w:sz w:val="24"/>
        </w:rPr>
      </w:pPr>
    </w:p>
    <w:p w:rsidR="00BA3E74" w:rsidRDefault="004A1632" w:rsidP="004A1632">
      <w:pPr>
        <w:tabs>
          <w:tab w:val="left" w:pos="2977"/>
        </w:tabs>
        <w:ind w:left="426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="000A3104" w:rsidRPr="006823FC">
        <w:rPr>
          <w:rFonts w:ascii="Times New Roman" w:hAnsi="Times New Roman"/>
          <w:b/>
          <w:sz w:val="24"/>
        </w:rPr>
        <w:t>Sport’s hall Kadaň</w:t>
      </w:r>
      <w:r w:rsidR="00424553">
        <w:rPr>
          <w:rFonts w:ascii="Times New Roman" w:hAnsi="Times New Roman"/>
          <w:sz w:val="24"/>
        </w:rPr>
        <w:tab/>
      </w:r>
      <w:r w:rsidR="005B5858" w:rsidRPr="006823FC">
        <w:rPr>
          <w:rFonts w:ascii="Times New Roman" w:hAnsi="Times New Roman"/>
          <w:sz w:val="24"/>
          <w:u w:val="single"/>
        </w:rPr>
        <w:t>Address:</w:t>
      </w:r>
      <w:r w:rsidR="005B5858" w:rsidRPr="006823FC">
        <w:rPr>
          <w:rFonts w:ascii="Times New Roman" w:hAnsi="Times New Roman"/>
          <w:sz w:val="24"/>
        </w:rPr>
        <w:t xml:space="preserve"> </w:t>
      </w:r>
      <w:r w:rsidR="005B5858" w:rsidRPr="006823FC">
        <w:rPr>
          <w:rFonts w:ascii="Times New Roman" w:hAnsi="Times New Roman"/>
          <w:sz w:val="24"/>
          <w:lang w:val="cs-CZ"/>
        </w:rPr>
        <w:t>U stadionu 2028, Kadaň 43201, GPS 50°23'12.534"N, 13°16'30.604"E</w:t>
      </w:r>
    </w:p>
    <w:p w:rsidR="009D0BE5" w:rsidRPr="009D0BE5" w:rsidRDefault="00BA3E74" w:rsidP="009D0BE5">
      <w:pPr>
        <w:rPr>
          <w:rFonts w:ascii="Times New Roman" w:eastAsia="Times New Roman" w:hAnsi="Times New Roman"/>
          <w:sz w:val="24"/>
          <w:lang w:eastAsia="cs-CZ"/>
        </w:rPr>
      </w:pPr>
      <w:r>
        <w:rPr>
          <w:rFonts w:ascii="Times New Roman" w:hAnsi="Times New Roman"/>
          <w:sz w:val="24"/>
          <w:lang w:val="cs-CZ"/>
        </w:rPr>
        <w:br w:type="page"/>
      </w:r>
      <w:r w:rsidR="000A3104">
        <w:rPr>
          <w:rFonts w:ascii="Times New Roman" w:hAnsi="Times New Roman"/>
          <w:b/>
          <w:sz w:val="28"/>
          <w:szCs w:val="28"/>
        </w:rPr>
        <w:lastRenderedPageBreak/>
        <w:t>Sponsored by</w:t>
      </w:r>
      <w:r w:rsidR="00424553">
        <w:rPr>
          <w:rFonts w:ascii="Times New Roman" w:hAnsi="Times New Roman"/>
          <w:b/>
          <w:sz w:val="24"/>
        </w:rPr>
        <w:tab/>
      </w:r>
      <w:r w:rsidR="00424553" w:rsidRPr="007743B4">
        <w:rPr>
          <w:rFonts w:ascii="Times New Roman" w:hAnsi="Times New Roman"/>
          <w:b/>
          <w:sz w:val="24"/>
        </w:rPr>
        <w:tab/>
      </w:r>
      <w:r w:rsidR="000A3104" w:rsidRPr="007743B4">
        <w:rPr>
          <w:rFonts w:ascii="Times New Roman" w:hAnsi="Times New Roman"/>
          <w:sz w:val="24"/>
        </w:rPr>
        <w:t xml:space="preserve">Kadaň city, </w:t>
      </w:r>
      <w:proofErr w:type="spellStart"/>
      <w:r w:rsidR="000A3104" w:rsidRPr="007743B4">
        <w:rPr>
          <w:rFonts w:ascii="Times New Roman" w:hAnsi="Times New Roman"/>
          <w:sz w:val="24"/>
        </w:rPr>
        <w:t>Klášterec</w:t>
      </w:r>
      <w:proofErr w:type="spellEnd"/>
      <w:r w:rsidR="000A3104" w:rsidRPr="007743B4">
        <w:rPr>
          <w:rFonts w:ascii="Times New Roman" w:hAnsi="Times New Roman"/>
          <w:sz w:val="24"/>
        </w:rPr>
        <w:t xml:space="preserve"> </w:t>
      </w:r>
      <w:proofErr w:type="spellStart"/>
      <w:r w:rsidR="000A3104" w:rsidRPr="007743B4">
        <w:rPr>
          <w:rFonts w:ascii="Times New Roman" w:hAnsi="Times New Roman"/>
          <w:sz w:val="24"/>
        </w:rPr>
        <w:t>nad</w:t>
      </w:r>
      <w:proofErr w:type="spellEnd"/>
      <w:r w:rsidR="000A3104" w:rsidRPr="007743B4">
        <w:rPr>
          <w:rFonts w:ascii="Times New Roman" w:hAnsi="Times New Roman"/>
          <w:sz w:val="24"/>
        </w:rPr>
        <w:t xml:space="preserve"> </w:t>
      </w:r>
      <w:proofErr w:type="spellStart"/>
      <w:r w:rsidR="000A3104" w:rsidRPr="007743B4">
        <w:rPr>
          <w:rFonts w:ascii="Times New Roman" w:hAnsi="Times New Roman"/>
          <w:sz w:val="24"/>
        </w:rPr>
        <w:t>Ohří</w:t>
      </w:r>
      <w:proofErr w:type="spellEnd"/>
      <w:r w:rsidR="000A3104" w:rsidRPr="007743B4">
        <w:rPr>
          <w:rFonts w:ascii="Times New Roman" w:hAnsi="Times New Roman"/>
          <w:sz w:val="24"/>
        </w:rPr>
        <w:t xml:space="preserve"> city, </w:t>
      </w:r>
      <w:proofErr w:type="spellStart"/>
      <w:r w:rsidR="000A3104" w:rsidRPr="007743B4">
        <w:rPr>
          <w:rFonts w:ascii="Times New Roman" w:hAnsi="Times New Roman"/>
          <w:sz w:val="24"/>
        </w:rPr>
        <w:t>Stavmax</w:t>
      </w:r>
      <w:proofErr w:type="spellEnd"/>
      <w:r w:rsidR="000A3104" w:rsidRPr="007743B4">
        <w:rPr>
          <w:rFonts w:ascii="Times New Roman" w:hAnsi="Times New Roman"/>
          <w:sz w:val="24"/>
        </w:rPr>
        <w:t xml:space="preserve"> – </w:t>
      </w:r>
      <w:proofErr w:type="spellStart"/>
      <w:r w:rsidR="000A3104" w:rsidRPr="007743B4">
        <w:rPr>
          <w:rFonts w:ascii="Times New Roman" w:hAnsi="Times New Roman"/>
          <w:sz w:val="24"/>
        </w:rPr>
        <w:t>Bezděk</w:t>
      </w:r>
      <w:proofErr w:type="spellEnd"/>
      <w:r w:rsidR="000A3104" w:rsidRPr="007743B4">
        <w:rPr>
          <w:rFonts w:ascii="Times New Roman" w:hAnsi="Times New Roman"/>
          <w:sz w:val="24"/>
        </w:rPr>
        <w:t>, s. r. o.</w:t>
      </w:r>
      <w:r w:rsidR="005B5858" w:rsidRPr="007743B4">
        <w:rPr>
          <w:rFonts w:ascii="Times New Roman" w:hAnsi="Times New Roman"/>
          <w:sz w:val="24"/>
        </w:rPr>
        <w:t xml:space="preserve">, </w:t>
      </w:r>
      <w:proofErr w:type="spellStart"/>
      <w:r w:rsidR="009D0BE5" w:rsidRPr="009D0BE5">
        <w:rPr>
          <w:rFonts w:ascii="Times New Roman" w:eastAsia="Times New Roman" w:hAnsi="Times New Roman"/>
          <w:sz w:val="24"/>
          <w:lang w:eastAsia="cs-CZ"/>
        </w:rPr>
        <w:t>StoMa</w:t>
      </w:r>
      <w:proofErr w:type="spellEnd"/>
      <w:r w:rsidR="009D0BE5" w:rsidRPr="009D0BE5">
        <w:rPr>
          <w:rFonts w:ascii="Times New Roman" w:eastAsia="Times New Roman" w:hAnsi="Times New Roman"/>
          <w:sz w:val="24"/>
          <w:lang w:eastAsia="cs-CZ"/>
        </w:rPr>
        <w:t xml:space="preserve">, </w:t>
      </w:r>
      <w:proofErr w:type="spellStart"/>
      <w:r w:rsidR="009D0BE5" w:rsidRPr="009D0BE5">
        <w:rPr>
          <w:rFonts w:ascii="Times New Roman" w:eastAsia="Times New Roman" w:hAnsi="Times New Roman"/>
          <w:sz w:val="24"/>
          <w:lang w:eastAsia="cs-CZ"/>
        </w:rPr>
        <w:t>privátní</w:t>
      </w:r>
      <w:proofErr w:type="spellEnd"/>
      <w:r w:rsidR="009D0BE5" w:rsidRPr="009D0BE5">
        <w:rPr>
          <w:rFonts w:ascii="Times New Roman" w:eastAsia="Times New Roman" w:hAnsi="Times New Roman"/>
          <w:sz w:val="24"/>
          <w:lang w:eastAsia="cs-CZ"/>
        </w:rPr>
        <w:t xml:space="preserve"> </w:t>
      </w:r>
      <w:proofErr w:type="spellStart"/>
      <w:r w:rsidR="009D0BE5" w:rsidRPr="009D0BE5">
        <w:rPr>
          <w:rFonts w:ascii="Times New Roman" w:eastAsia="Times New Roman" w:hAnsi="Times New Roman"/>
          <w:sz w:val="24"/>
          <w:lang w:eastAsia="cs-CZ"/>
        </w:rPr>
        <w:t>zubní</w:t>
      </w:r>
      <w:proofErr w:type="spellEnd"/>
      <w:r w:rsidR="009D0BE5" w:rsidRPr="009D0BE5">
        <w:rPr>
          <w:rFonts w:ascii="Times New Roman" w:eastAsia="Times New Roman" w:hAnsi="Times New Roman"/>
          <w:sz w:val="24"/>
          <w:lang w:eastAsia="cs-CZ"/>
        </w:rPr>
        <w:t xml:space="preserve"> </w:t>
      </w:r>
      <w:proofErr w:type="spellStart"/>
      <w:r w:rsidR="009D0BE5" w:rsidRPr="009D0BE5">
        <w:rPr>
          <w:rFonts w:ascii="Times New Roman" w:eastAsia="Times New Roman" w:hAnsi="Times New Roman"/>
          <w:sz w:val="24"/>
          <w:lang w:eastAsia="cs-CZ"/>
        </w:rPr>
        <w:t>ordinace</w:t>
      </w:r>
      <w:proofErr w:type="spellEnd"/>
    </w:p>
    <w:p w:rsidR="000A3104" w:rsidRPr="009D0BE5" w:rsidRDefault="000A3104">
      <w:pPr>
        <w:tabs>
          <w:tab w:val="left" w:pos="3000"/>
        </w:tabs>
        <w:rPr>
          <w:rFonts w:ascii="Times New Roman" w:hAnsi="Times New Roman"/>
          <w:sz w:val="24"/>
        </w:rPr>
      </w:pPr>
    </w:p>
    <w:p w:rsidR="000A3104" w:rsidRDefault="000A3104" w:rsidP="00BA3E74">
      <w:pPr>
        <w:tabs>
          <w:tab w:val="left" w:pos="709"/>
        </w:tabs>
        <w:rPr>
          <w:rFonts w:ascii="Times New Roman" w:hAnsi="Times New Roman"/>
          <w:color w:val="FF0000"/>
          <w:sz w:val="24"/>
        </w:rPr>
      </w:pPr>
      <w:r>
        <w:rPr>
          <w:rFonts w:ascii="Times New Roman" w:hAnsi="Times New Roman"/>
          <w:b/>
          <w:sz w:val="28"/>
          <w:szCs w:val="28"/>
        </w:rPr>
        <w:t>Supported by</w:t>
      </w:r>
      <w:r w:rsidR="00BA3E74">
        <w:rPr>
          <w:rFonts w:ascii="Times New Roman" w:hAnsi="Times New Roman"/>
          <w:b/>
          <w:sz w:val="28"/>
          <w:szCs w:val="28"/>
        </w:rPr>
        <w:tab/>
      </w:r>
      <w:r w:rsidR="00FF5EE5">
        <w:rPr>
          <w:rFonts w:ascii="Times New Roman" w:hAnsi="Times New Roman"/>
          <w:sz w:val="24"/>
          <w:lang w:val="en-GB"/>
        </w:rPr>
        <w:tab/>
      </w:r>
      <w:r w:rsidR="00FF5EE5">
        <w:rPr>
          <w:rFonts w:ascii="Times New Roman" w:hAnsi="Times New Roman"/>
          <w:sz w:val="24"/>
          <w:lang w:val="en-GB"/>
        </w:rPr>
        <w:tab/>
      </w:r>
      <w:proofErr w:type="spellStart"/>
      <w:r>
        <w:rPr>
          <w:rFonts w:ascii="Times New Roman" w:hAnsi="Times New Roman"/>
          <w:sz w:val="24"/>
        </w:rPr>
        <w:t>Chomutovský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deník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Kadaňské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noviny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Klášterecké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noviny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Nástup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Kabelová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televize</w:t>
      </w:r>
      <w:proofErr w:type="spellEnd"/>
      <w:r>
        <w:rPr>
          <w:rFonts w:ascii="Times New Roman" w:hAnsi="Times New Roman"/>
          <w:sz w:val="24"/>
        </w:rPr>
        <w:t xml:space="preserve"> Kadaň, a.s.</w:t>
      </w:r>
    </w:p>
    <w:p w:rsidR="000A3104" w:rsidRDefault="000A3104">
      <w:pPr>
        <w:tabs>
          <w:tab w:val="left" w:pos="3000"/>
        </w:tabs>
        <w:rPr>
          <w:rFonts w:ascii="Times New Roman" w:hAnsi="Times New Roman"/>
          <w:color w:val="FF0000"/>
          <w:sz w:val="24"/>
        </w:rPr>
      </w:pPr>
    </w:p>
    <w:p w:rsidR="000A3104" w:rsidRDefault="000A3104" w:rsidP="00EE1AC2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Categories and Age </w:t>
      </w:r>
    </w:p>
    <w:p w:rsidR="000A3104" w:rsidRDefault="000A3104">
      <w:pPr>
        <w:tabs>
          <w:tab w:val="left" w:pos="3261"/>
        </w:tabs>
        <w:ind w:firstLine="8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A) Categories</w:t>
      </w:r>
      <w:r w:rsidR="00424553" w:rsidRPr="00424553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a. Individual Boys Kata and Kumite</w:t>
      </w:r>
    </w:p>
    <w:p w:rsidR="000A3104" w:rsidRDefault="000A3104">
      <w:pPr>
        <w:tabs>
          <w:tab w:val="left" w:pos="326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b. Individual Girls Kata and Kumite</w:t>
      </w:r>
    </w:p>
    <w:p w:rsidR="000A3104" w:rsidRDefault="00DB1477">
      <w:pPr>
        <w:tabs>
          <w:tab w:val="left" w:pos="326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c. Team</w:t>
      </w:r>
      <w:r w:rsidR="00424553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Boys and Girls Kata</w:t>
      </w:r>
    </w:p>
    <w:p w:rsidR="008B1124" w:rsidRPr="008B1124" w:rsidRDefault="008B1124">
      <w:pPr>
        <w:tabs>
          <w:tab w:val="left" w:pos="3261"/>
        </w:tabs>
        <w:rPr>
          <w:rFonts w:ascii="Times New Roman" w:hAnsi="Times New Roman"/>
          <w:b/>
          <w:sz w:val="24"/>
          <w:u w:val="single"/>
        </w:rPr>
      </w:pPr>
    </w:p>
    <w:p w:rsidR="000A3104" w:rsidRDefault="000A3104" w:rsidP="00D836D4">
      <w:pPr>
        <w:tabs>
          <w:tab w:val="left" w:pos="3261"/>
        </w:tabs>
        <w:ind w:left="4195" w:hanging="334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B) Age categories</w:t>
      </w:r>
      <w:r w:rsidR="00820A44">
        <w:rPr>
          <w:rFonts w:ascii="Times New Roman" w:hAnsi="Times New Roman"/>
          <w:sz w:val="24"/>
          <w:u w:val="single"/>
        </w:rPr>
        <w:t xml:space="preserve"> </w:t>
      </w:r>
      <w:r w:rsidR="00820A44" w:rsidRPr="00C905F4">
        <w:rPr>
          <w:rFonts w:ascii="Times New Roman" w:hAnsi="Times New Roman"/>
          <w:sz w:val="24"/>
          <w:u w:val="single"/>
        </w:rPr>
        <w:t>individuals</w:t>
      </w:r>
      <w:r w:rsidR="00C905F4" w:rsidRPr="00C905F4">
        <w:rPr>
          <w:rFonts w:ascii="Times New Roman" w:hAnsi="Times New Roman"/>
          <w:sz w:val="24"/>
        </w:rPr>
        <w:tab/>
        <w:t>b</w:t>
      </w:r>
      <w:r w:rsidRPr="00C905F4">
        <w:rPr>
          <w:rFonts w:ascii="Times New Roman" w:hAnsi="Times New Roman"/>
          <w:sz w:val="24"/>
        </w:rPr>
        <w:t>ased</w:t>
      </w:r>
      <w:r>
        <w:rPr>
          <w:rFonts w:ascii="Times New Roman" w:hAnsi="Times New Roman"/>
          <w:sz w:val="24"/>
        </w:rPr>
        <w:t xml:space="preserve"> on the age </w:t>
      </w:r>
      <w:r w:rsidR="00424553">
        <w:rPr>
          <w:rFonts w:ascii="Times New Roman" w:hAnsi="Times New Roman"/>
          <w:sz w:val="24"/>
        </w:rPr>
        <w:t xml:space="preserve">reached on </w:t>
      </w:r>
      <w:r w:rsidR="00AB29E4">
        <w:rPr>
          <w:rFonts w:ascii="Times New Roman" w:hAnsi="Times New Roman"/>
          <w:sz w:val="24"/>
        </w:rPr>
        <w:t>7</w:t>
      </w:r>
      <w:r w:rsidR="00424553" w:rsidRPr="00424553">
        <w:rPr>
          <w:rFonts w:ascii="Times New Roman" w:hAnsi="Times New Roman"/>
          <w:sz w:val="24"/>
          <w:vertAlign w:val="superscript"/>
        </w:rPr>
        <w:t>th</w:t>
      </w:r>
      <w:r w:rsidR="00424553">
        <w:rPr>
          <w:rFonts w:ascii="Times New Roman" w:hAnsi="Times New Roman"/>
          <w:sz w:val="24"/>
        </w:rPr>
        <w:t xml:space="preserve"> </w:t>
      </w:r>
      <w:r w:rsidR="00AB29E4">
        <w:rPr>
          <w:rFonts w:ascii="Times New Roman" w:hAnsi="Times New Roman"/>
          <w:sz w:val="24"/>
        </w:rPr>
        <w:t>November</w:t>
      </w:r>
      <w:r w:rsidR="00424553">
        <w:rPr>
          <w:rFonts w:ascii="Times New Roman" w:hAnsi="Times New Roman"/>
          <w:sz w:val="24"/>
        </w:rPr>
        <w:t xml:space="preserve"> 20</w:t>
      </w:r>
      <w:r w:rsidR="00AB29E4">
        <w:rPr>
          <w:rFonts w:ascii="Times New Roman" w:hAnsi="Times New Roman"/>
          <w:sz w:val="24"/>
        </w:rPr>
        <w:t>20</w:t>
      </w:r>
      <w:r w:rsidR="00424553">
        <w:rPr>
          <w:rFonts w:ascii="Times New Roman" w:hAnsi="Times New Roman"/>
          <w:sz w:val="24"/>
        </w:rPr>
        <w:t xml:space="preserve"> (</w:t>
      </w:r>
      <w:r w:rsidR="00AB29E4">
        <w:rPr>
          <w:rFonts w:ascii="Times New Roman" w:hAnsi="Times New Roman"/>
          <w:sz w:val="24"/>
        </w:rPr>
        <w:t xml:space="preserve">7 to </w:t>
      </w:r>
      <w:r>
        <w:rPr>
          <w:rFonts w:ascii="Times New Roman" w:hAnsi="Times New Roman"/>
          <w:sz w:val="24"/>
        </w:rPr>
        <w:t xml:space="preserve">9 </w:t>
      </w:r>
      <w:r w:rsidR="00424553">
        <w:rPr>
          <w:rFonts w:ascii="Times New Roman" w:hAnsi="Times New Roman"/>
          <w:sz w:val="24"/>
        </w:rPr>
        <w:t>y. o.</w:t>
      </w:r>
      <w:r>
        <w:rPr>
          <w:rFonts w:ascii="Times New Roman" w:hAnsi="Times New Roman"/>
          <w:sz w:val="24"/>
        </w:rPr>
        <w:t>, 1</w:t>
      </w:r>
      <w:r w:rsidR="00AB29E4"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z w:val="24"/>
        </w:rPr>
        <w:t xml:space="preserve"> to 1</w:t>
      </w:r>
      <w:r w:rsidR="00AB29E4">
        <w:rPr>
          <w:rFonts w:ascii="Times New Roman" w:hAnsi="Times New Roman"/>
          <w:sz w:val="24"/>
        </w:rPr>
        <w:t>1</w:t>
      </w:r>
      <w:r w:rsidR="00424553">
        <w:rPr>
          <w:rFonts w:ascii="Times New Roman" w:hAnsi="Times New Roman"/>
          <w:sz w:val="24"/>
        </w:rPr>
        <w:t xml:space="preserve"> y. o.</w:t>
      </w:r>
      <w:r>
        <w:rPr>
          <w:rFonts w:ascii="Times New Roman" w:hAnsi="Times New Roman"/>
          <w:sz w:val="24"/>
        </w:rPr>
        <w:t>, 1</w:t>
      </w:r>
      <w:r w:rsidR="00AB29E4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to </w:t>
      </w:r>
      <w:r w:rsidR="00F01491">
        <w:rPr>
          <w:rFonts w:ascii="Times New Roman" w:hAnsi="Times New Roman"/>
          <w:sz w:val="24"/>
        </w:rPr>
        <w:t>1</w:t>
      </w:r>
      <w:r w:rsidR="00AB29E4">
        <w:rPr>
          <w:rFonts w:ascii="Times New Roman" w:hAnsi="Times New Roman"/>
          <w:sz w:val="24"/>
        </w:rPr>
        <w:t>3</w:t>
      </w:r>
      <w:r w:rsidR="00424553">
        <w:rPr>
          <w:rFonts w:ascii="Times New Roman" w:hAnsi="Times New Roman"/>
          <w:sz w:val="24"/>
        </w:rPr>
        <w:t xml:space="preserve"> y. o.</w:t>
      </w:r>
      <w:r w:rsidR="00F01491">
        <w:rPr>
          <w:rFonts w:ascii="Times New Roman" w:hAnsi="Times New Roman"/>
          <w:sz w:val="24"/>
        </w:rPr>
        <w:t>, 1</w:t>
      </w:r>
      <w:r w:rsidR="00AB29E4">
        <w:rPr>
          <w:rFonts w:ascii="Times New Roman" w:hAnsi="Times New Roman"/>
          <w:sz w:val="24"/>
        </w:rPr>
        <w:t>4</w:t>
      </w:r>
      <w:r w:rsidR="00F01491">
        <w:rPr>
          <w:rFonts w:ascii="Times New Roman" w:hAnsi="Times New Roman"/>
          <w:sz w:val="24"/>
        </w:rPr>
        <w:t xml:space="preserve"> to 1</w:t>
      </w:r>
      <w:r w:rsidR="00AB29E4">
        <w:rPr>
          <w:rFonts w:ascii="Times New Roman" w:hAnsi="Times New Roman"/>
          <w:sz w:val="24"/>
        </w:rPr>
        <w:t>5</w:t>
      </w:r>
      <w:r w:rsidR="00C905F4">
        <w:rPr>
          <w:rFonts w:ascii="Times New Roman" w:hAnsi="Times New Roman"/>
          <w:sz w:val="24"/>
        </w:rPr>
        <w:t xml:space="preserve"> y. </w:t>
      </w:r>
      <w:r w:rsidR="00424553">
        <w:rPr>
          <w:rFonts w:ascii="Times New Roman" w:hAnsi="Times New Roman"/>
          <w:sz w:val="24"/>
        </w:rPr>
        <w:t>o.</w:t>
      </w:r>
      <w:r w:rsidR="00C905F4">
        <w:rPr>
          <w:rFonts w:ascii="Times New Roman" w:hAnsi="Times New Roman"/>
          <w:sz w:val="24"/>
        </w:rPr>
        <w:t xml:space="preserve">, </w:t>
      </w:r>
      <w:r w:rsidR="00424553">
        <w:rPr>
          <w:rFonts w:ascii="Times New Roman" w:hAnsi="Times New Roman"/>
          <w:sz w:val="24"/>
        </w:rPr>
        <w:t>and</w:t>
      </w:r>
      <w:r w:rsidR="00C905F4">
        <w:rPr>
          <w:rFonts w:ascii="Times New Roman" w:hAnsi="Times New Roman"/>
          <w:sz w:val="24"/>
        </w:rPr>
        <w:t> </w:t>
      </w:r>
      <w:r w:rsidR="00AB29E4">
        <w:rPr>
          <w:rFonts w:ascii="Times New Roman" w:hAnsi="Times New Roman"/>
          <w:sz w:val="24"/>
        </w:rPr>
        <w:t xml:space="preserve">16 to </w:t>
      </w:r>
      <w:r w:rsidR="00F01491">
        <w:rPr>
          <w:rFonts w:ascii="Times New Roman" w:hAnsi="Times New Roman"/>
          <w:sz w:val="24"/>
        </w:rPr>
        <w:t>17</w:t>
      </w:r>
      <w:r w:rsidR="00C905F4">
        <w:rPr>
          <w:rFonts w:ascii="Times New Roman" w:hAnsi="Times New Roman"/>
          <w:sz w:val="24"/>
        </w:rPr>
        <w:t> </w:t>
      </w:r>
      <w:r w:rsidR="00424553">
        <w:rPr>
          <w:rFonts w:ascii="Times New Roman" w:hAnsi="Times New Roman"/>
          <w:sz w:val="24"/>
        </w:rPr>
        <w:t>y.</w:t>
      </w:r>
      <w:r w:rsidR="00C905F4">
        <w:rPr>
          <w:rFonts w:ascii="Times New Roman" w:hAnsi="Times New Roman"/>
          <w:sz w:val="24"/>
        </w:rPr>
        <w:t> </w:t>
      </w:r>
      <w:r w:rsidR="00424553">
        <w:rPr>
          <w:rFonts w:ascii="Times New Roman" w:hAnsi="Times New Roman"/>
          <w:sz w:val="24"/>
        </w:rPr>
        <w:t>o.)</w:t>
      </w:r>
    </w:p>
    <w:p w:rsidR="00C905F4" w:rsidRDefault="002F6B32" w:rsidP="00D836D4">
      <w:pPr>
        <w:tabs>
          <w:tab w:val="left" w:pos="3261"/>
        </w:tabs>
        <w:ind w:left="4195" w:hanging="3344"/>
        <w:rPr>
          <w:rFonts w:ascii="Times New Roman" w:hAnsi="Times New Roman"/>
          <w:sz w:val="24"/>
        </w:rPr>
      </w:pPr>
      <w:r w:rsidRPr="00E12BB2">
        <w:rPr>
          <w:rFonts w:ascii="Times New Roman" w:hAnsi="Times New Roman"/>
          <w:sz w:val="24"/>
          <w:u w:val="single"/>
        </w:rPr>
        <w:t>C) Age categories</w:t>
      </w:r>
      <w:r w:rsidR="00820A44" w:rsidRPr="00E12BB2">
        <w:rPr>
          <w:rFonts w:ascii="Times New Roman" w:hAnsi="Times New Roman"/>
          <w:sz w:val="24"/>
          <w:u w:val="single"/>
        </w:rPr>
        <w:t xml:space="preserve"> kata teams</w:t>
      </w:r>
      <w:r w:rsidR="004E0E60" w:rsidRPr="00E12BB2">
        <w:rPr>
          <w:rFonts w:ascii="Times New Roman" w:hAnsi="Times New Roman"/>
          <w:sz w:val="24"/>
        </w:rPr>
        <w:tab/>
      </w:r>
      <w:r w:rsidR="00AB29E4" w:rsidRPr="00E12BB2">
        <w:rPr>
          <w:rFonts w:ascii="Times New Roman" w:hAnsi="Times New Roman"/>
          <w:sz w:val="24"/>
        </w:rPr>
        <w:t>based on the age reached on 7</w:t>
      </w:r>
      <w:r w:rsidR="00AB29E4" w:rsidRPr="00E12BB2">
        <w:rPr>
          <w:rFonts w:ascii="Times New Roman" w:hAnsi="Times New Roman"/>
          <w:sz w:val="24"/>
          <w:vertAlign w:val="superscript"/>
        </w:rPr>
        <w:t>th</w:t>
      </w:r>
      <w:r w:rsidR="00AB29E4" w:rsidRPr="00E12BB2">
        <w:rPr>
          <w:rFonts w:ascii="Times New Roman" w:hAnsi="Times New Roman"/>
          <w:sz w:val="24"/>
        </w:rPr>
        <w:t xml:space="preserve"> November 2020 (7 to 9 y. o., </w:t>
      </w:r>
      <w:r w:rsidR="0000111D" w:rsidRPr="00E12BB2">
        <w:rPr>
          <w:rFonts w:ascii="Times New Roman" w:hAnsi="Times New Roman"/>
          <w:sz w:val="24"/>
        </w:rPr>
        <w:t>7</w:t>
      </w:r>
      <w:r w:rsidR="00AB29E4" w:rsidRPr="00E12BB2">
        <w:rPr>
          <w:rFonts w:ascii="Times New Roman" w:hAnsi="Times New Roman"/>
          <w:sz w:val="24"/>
        </w:rPr>
        <w:t xml:space="preserve"> to 11 y. o., </w:t>
      </w:r>
      <w:r w:rsidR="0000111D" w:rsidRPr="00E12BB2">
        <w:rPr>
          <w:rFonts w:ascii="Times New Roman" w:hAnsi="Times New Roman"/>
          <w:sz w:val="24"/>
        </w:rPr>
        <w:t>10</w:t>
      </w:r>
      <w:r w:rsidR="00AB29E4" w:rsidRPr="00E12BB2">
        <w:rPr>
          <w:rFonts w:ascii="Times New Roman" w:hAnsi="Times New Roman"/>
          <w:sz w:val="24"/>
        </w:rPr>
        <w:t xml:space="preserve"> to 13 y. o., </w:t>
      </w:r>
      <w:r w:rsidR="0000111D" w:rsidRPr="00E12BB2">
        <w:rPr>
          <w:rFonts w:ascii="Times New Roman" w:hAnsi="Times New Roman"/>
          <w:sz w:val="24"/>
        </w:rPr>
        <w:t>12</w:t>
      </w:r>
      <w:r w:rsidR="00AB29E4" w:rsidRPr="00E12BB2">
        <w:rPr>
          <w:rFonts w:ascii="Times New Roman" w:hAnsi="Times New Roman"/>
          <w:sz w:val="24"/>
        </w:rPr>
        <w:t xml:space="preserve"> to 15 y. o.,</w:t>
      </w:r>
      <w:r w:rsidR="00AB29E4">
        <w:rPr>
          <w:rFonts w:ascii="Times New Roman" w:hAnsi="Times New Roman"/>
          <w:sz w:val="24"/>
        </w:rPr>
        <w:t xml:space="preserve"> </w:t>
      </w:r>
      <w:r w:rsidR="00AB29E4" w:rsidRPr="00E12BB2">
        <w:rPr>
          <w:rFonts w:ascii="Times New Roman" w:hAnsi="Times New Roman"/>
          <w:sz w:val="24"/>
        </w:rPr>
        <w:t>and </w:t>
      </w:r>
      <w:r w:rsidR="0000111D" w:rsidRPr="00E12BB2">
        <w:rPr>
          <w:rFonts w:ascii="Times New Roman" w:hAnsi="Times New Roman"/>
          <w:sz w:val="24"/>
        </w:rPr>
        <w:t>14</w:t>
      </w:r>
      <w:r w:rsidR="00AB29E4" w:rsidRPr="00E12BB2">
        <w:rPr>
          <w:rFonts w:ascii="Times New Roman" w:hAnsi="Times New Roman"/>
          <w:sz w:val="24"/>
        </w:rPr>
        <w:t xml:space="preserve"> to 17 y. o.)</w:t>
      </w:r>
      <w:r w:rsidR="00A6612B" w:rsidRPr="00E12BB2">
        <w:rPr>
          <w:rFonts w:ascii="Times New Roman" w:hAnsi="Times New Roman"/>
          <w:sz w:val="24"/>
        </w:rPr>
        <w:t>. Mixed kata teams (boys and girls) are allowed in categories 7-9, 7-11 and 10-13.</w:t>
      </w:r>
    </w:p>
    <w:p w:rsidR="002F6B32" w:rsidRPr="009116E4" w:rsidRDefault="00C905F4" w:rsidP="00C905F4">
      <w:pPr>
        <w:tabs>
          <w:tab w:val="left" w:pos="3261"/>
        </w:tabs>
        <w:rPr>
          <w:rFonts w:ascii="Arial" w:hAnsi="Arial" w:cs="Arial"/>
          <w:szCs w:val="21"/>
        </w:rPr>
      </w:pPr>
      <w:r>
        <w:rPr>
          <w:rFonts w:ascii="Times New Roman" w:hAnsi="Times New Roman"/>
          <w:sz w:val="24"/>
        </w:rPr>
        <w:t>Please note that categories for kata teams had been c</w:t>
      </w:r>
      <w:r w:rsidR="00BE7421" w:rsidRPr="00BE7421">
        <w:rPr>
          <w:rFonts w:ascii="Times New Roman" w:hAnsi="Times New Roman"/>
          <w:sz w:val="24"/>
        </w:rPr>
        <w:t xml:space="preserve">hanged </w:t>
      </w:r>
      <w:r>
        <w:rPr>
          <w:rFonts w:ascii="Times New Roman" w:hAnsi="Times New Roman"/>
          <w:sz w:val="24"/>
        </w:rPr>
        <w:t xml:space="preserve">with </w:t>
      </w:r>
      <w:r w:rsidR="00BE7421" w:rsidRPr="00BE7421">
        <w:rPr>
          <w:rFonts w:ascii="Times New Roman" w:hAnsi="Times New Roman"/>
          <w:sz w:val="24"/>
        </w:rPr>
        <w:t xml:space="preserve">accordance to </w:t>
      </w:r>
      <w:r>
        <w:rPr>
          <w:rFonts w:ascii="Times New Roman" w:hAnsi="Times New Roman"/>
          <w:sz w:val="24"/>
        </w:rPr>
        <w:t xml:space="preserve">official </w:t>
      </w:r>
      <w:r w:rsidR="00BE7421" w:rsidRPr="00BE7421">
        <w:rPr>
          <w:rFonts w:ascii="Times New Roman" w:hAnsi="Times New Roman"/>
          <w:sz w:val="24"/>
        </w:rPr>
        <w:t xml:space="preserve">propositions of </w:t>
      </w:r>
      <w:r w:rsidR="00BE7421" w:rsidRPr="00BE7421">
        <w:rPr>
          <w:rStyle w:val="Zvraznn"/>
          <w:rFonts w:ascii="Arial" w:hAnsi="Arial" w:cs="Arial"/>
          <w:b/>
          <w:bCs/>
          <w:i w:val="0"/>
          <w:iCs w:val="0"/>
          <w:shd w:val="clear" w:color="auto" w:fill="FFFFFF"/>
        </w:rPr>
        <w:t>JKA Championships</w:t>
      </w:r>
      <w:r w:rsidR="0038488E">
        <w:rPr>
          <w:rStyle w:val="Zvraznn"/>
          <w:rFonts w:ascii="Arial" w:hAnsi="Arial" w:cs="Arial"/>
          <w:b/>
          <w:bCs/>
          <w:i w:val="0"/>
          <w:iCs w:val="0"/>
          <w:shd w:val="clear" w:color="auto" w:fill="FFFFFF"/>
        </w:rPr>
        <w:t xml:space="preserve"> </w:t>
      </w:r>
      <w:r w:rsidR="0038488E" w:rsidRPr="009116E4">
        <w:rPr>
          <w:rStyle w:val="Zvraznn"/>
          <w:rFonts w:ascii="Arial" w:hAnsi="Arial" w:cs="Arial"/>
          <w:b/>
          <w:bCs/>
          <w:i w:val="0"/>
          <w:iCs w:val="0"/>
          <w:szCs w:val="21"/>
          <w:shd w:val="clear" w:color="auto" w:fill="FFFFFF"/>
        </w:rPr>
        <w:t xml:space="preserve">for </w:t>
      </w:r>
      <w:r w:rsidR="0038488E" w:rsidRPr="009116E4">
        <w:rPr>
          <w:rFonts w:ascii="Arial" w:hAnsi="Arial" w:cs="Arial"/>
          <w:b/>
          <w:szCs w:val="21"/>
        </w:rPr>
        <w:t>children and cadets</w:t>
      </w:r>
      <w:r w:rsidR="00AB29E4" w:rsidRPr="00887468">
        <w:rPr>
          <w:rFonts w:ascii="Arial" w:hAnsi="Arial" w:cs="Arial"/>
          <w:bCs/>
          <w:szCs w:val="21"/>
        </w:rPr>
        <w:t xml:space="preserve"> and </w:t>
      </w:r>
      <w:r w:rsidR="00AB29E4">
        <w:rPr>
          <w:rFonts w:ascii="Arial" w:hAnsi="Arial" w:cs="Arial"/>
          <w:b/>
          <w:szCs w:val="21"/>
        </w:rPr>
        <w:t>JKA Czech Competition Rules 2020</w:t>
      </w:r>
      <w:r w:rsidR="00AB29E4" w:rsidRPr="00887468">
        <w:rPr>
          <w:rFonts w:ascii="Arial" w:hAnsi="Arial" w:cs="Arial"/>
          <w:bCs/>
          <w:szCs w:val="21"/>
        </w:rPr>
        <w:t xml:space="preserve"> (</w:t>
      </w:r>
      <w:r w:rsidR="00887468" w:rsidRPr="00887468">
        <w:rPr>
          <w:rFonts w:ascii="Arial" w:hAnsi="Arial" w:cs="Arial"/>
          <w:bCs/>
          <w:szCs w:val="21"/>
        </w:rPr>
        <w:t>7</w:t>
      </w:r>
      <w:r w:rsidR="00887468" w:rsidRPr="00887468">
        <w:rPr>
          <w:rFonts w:ascii="Arial" w:hAnsi="Arial" w:cs="Arial"/>
          <w:bCs/>
          <w:szCs w:val="21"/>
          <w:vertAlign w:val="superscript"/>
        </w:rPr>
        <w:t>th</w:t>
      </w:r>
      <w:r w:rsidR="00887468" w:rsidRPr="00887468">
        <w:rPr>
          <w:rFonts w:ascii="Arial" w:hAnsi="Arial" w:cs="Arial"/>
          <w:bCs/>
          <w:szCs w:val="21"/>
        </w:rPr>
        <w:t xml:space="preserve"> Nov 2020 is a </w:t>
      </w:r>
      <w:r w:rsidR="00AB29E4" w:rsidRPr="00887468">
        <w:rPr>
          <w:rFonts w:ascii="Arial" w:hAnsi="Arial" w:cs="Arial"/>
          <w:bCs/>
          <w:szCs w:val="21"/>
        </w:rPr>
        <w:t>date of</w:t>
      </w:r>
      <w:r w:rsidR="00887468" w:rsidRPr="00887468">
        <w:rPr>
          <w:rFonts w:ascii="Arial" w:hAnsi="Arial" w:cs="Arial"/>
          <w:bCs/>
          <w:szCs w:val="21"/>
        </w:rPr>
        <w:t xml:space="preserve"> </w:t>
      </w:r>
      <w:r w:rsidR="00A86736">
        <w:rPr>
          <w:rFonts w:ascii="Arial" w:hAnsi="Arial" w:cs="Arial"/>
          <w:bCs/>
          <w:szCs w:val="21"/>
        </w:rPr>
        <w:t>the</w:t>
      </w:r>
      <w:r w:rsidR="00ED43F7">
        <w:rPr>
          <w:rFonts w:ascii="Arial" w:hAnsi="Arial" w:cs="Arial"/>
          <w:bCs/>
          <w:szCs w:val="21"/>
        </w:rPr>
        <w:t xml:space="preserve"> JKA C</w:t>
      </w:r>
      <w:r w:rsidR="00887468" w:rsidRPr="00887468">
        <w:rPr>
          <w:rFonts w:ascii="Arial" w:hAnsi="Arial" w:cs="Arial"/>
          <w:bCs/>
          <w:szCs w:val="21"/>
        </w:rPr>
        <w:t xml:space="preserve">hampionship </w:t>
      </w:r>
      <w:r w:rsidR="00ED43F7">
        <w:rPr>
          <w:rFonts w:ascii="Arial" w:hAnsi="Arial" w:cs="Arial"/>
          <w:bCs/>
          <w:szCs w:val="21"/>
        </w:rPr>
        <w:t xml:space="preserve">of Czech Republic </w:t>
      </w:r>
      <w:r w:rsidR="00887468" w:rsidRPr="00887468">
        <w:rPr>
          <w:rFonts w:ascii="Arial" w:hAnsi="Arial" w:cs="Arial"/>
          <w:bCs/>
          <w:szCs w:val="21"/>
        </w:rPr>
        <w:t>in Prague)</w:t>
      </w:r>
    </w:p>
    <w:p w:rsidR="000A3104" w:rsidRPr="00BE7421" w:rsidRDefault="000A3104">
      <w:pPr>
        <w:tabs>
          <w:tab w:val="left" w:pos="3261"/>
        </w:tabs>
        <w:rPr>
          <w:rFonts w:ascii="Times New Roman" w:hAnsi="Times New Roman"/>
          <w:sz w:val="24"/>
        </w:rPr>
      </w:pPr>
    </w:p>
    <w:p w:rsidR="00393F55" w:rsidRPr="00393F55" w:rsidRDefault="00393F55" w:rsidP="00EE1AC2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Registration</w:t>
      </w:r>
    </w:p>
    <w:p w:rsidR="000A3104" w:rsidRPr="007C6DA3" w:rsidRDefault="000A3104" w:rsidP="00393F55">
      <w:pPr>
        <w:tabs>
          <w:tab w:val="left" w:pos="709"/>
        </w:tabs>
        <w:ind w:left="720"/>
        <w:rPr>
          <w:rFonts w:ascii="Times New Roman" w:hAnsi="Times New Roman"/>
          <w:b/>
          <w:sz w:val="26"/>
          <w:szCs w:val="26"/>
        </w:rPr>
      </w:pPr>
      <w:r w:rsidRPr="007C6DA3">
        <w:rPr>
          <w:rFonts w:ascii="Times New Roman" w:hAnsi="Times New Roman"/>
          <w:b/>
          <w:sz w:val="28"/>
          <w:szCs w:val="28"/>
        </w:rPr>
        <w:t xml:space="preserve">a) </w:t>
      </w:r>
      <w:proofErr w:type="gramStart"/>
      <w:r w:rsidR="00393F55">
        <w:rPr>
          <w:rFonts w:ascii="Times New Roman" w:hAnsi="Times New Roman"/>
          <w:b/>
          <w:sz w:val="28"/>
          <w:szCs w:val="28"/>
        </w:rPr>
        <w:t>via</w:t>
      </w:r>
      <w:proofErr w:type="gramEnd"/>
      <w:r w:rsidR="00393F55">
        <w:rPr>
          <w:rFonts w:ascii="Times New Roman" w:hAnsi="Times New Roman"/>
          <w:b/>
          <w:sz w:val="28"/>
          <w:szCs w:val="28"/>
        </w:rPr>
        <w:t xml:space="preserve"> </w:t>
      </w:r>
      <w:r w:rsidRPr="007C6DA3">
        <w:rPr>
          <w:rFonts w:ascii="Times New Roman" w:hAnsi="Times New Roman"/>
          <w:b/>
          <w:sz w:val="28"/>
          <w:szCs w:val="28"/>
        </w:rPr>
        <w:t>e-mail</w:t>
      </w:r>
      <w:r w:rsidR="00393F55">
        <w:rPr>
          <w:rFonts w:ascii="Times New Roman" w:hAnsi="Times New Roman"/>
          <w:b/>
          <w:sz w:val="28"/>
          <w:szCs w:val="28"/>
        </w:rPr>
        <w:tab/>
      </w:r>
      <w:r w:rsidR="00393F55">
        <w:rPr>
          <w:rFonts w:ascii="Times New Roman" w:hAnsi="Times New Roman"/>
          <w:b/>
          <w:sz w:val="28"/>
          <w:szCs w:val="28"/>
        </w:rPr>
        <w:tab/>
      </w:r>
      <w:r w:rsidR="00393F55">
        <w:rPr>
          <w:rFonts w:ascii="Times New Roman" w:hAnsi="Times New Roman"/>
          <w:sz w:val="24"/>
        </w:rPr>
        <w:t xml:space="preserve">For registration of </w:t>
      </w:r>
      <w:proofErr w:type="spellStart"/>
      <w:r w:rsidR="00393F55">
        <w:rPr>
          <w:rFonts w:ascii="Times New Roman" w:hAnsi="Times New Roman"/>
          <w:sz w:val="24"/>
          <w:lang w:val="cs-CZ" w:eastAsia="cs-CZ"/>
        </w:rPr>
        <w:t>your</w:t>
      </w:r>
      <w:proofErr w:type="spellEnd"/>
      <w:r w:rsidR="00393F55">
        <w:rPr>
          <w:rFonts w:ascii="Times New Roman" w:hAnsi="Times New Roman"/>
          <w:sz w:val="24"/>
          <w:lang w:val="cs-CZ" w:eastAsia="cs-CZ"/>
        </w:rPr>
        <w:t xml:space="preserve"> </w:t>
      </w:r>
      <w:proofErr w:type="spellStart"/>
      <w:r w:rsidR="00393F55">
        <w:rPr>
          <w:rFonts w:ascii="Times New Roman" w:hAnsi="Times New Roman"/>
          <w:sz w:val="24"/>
          <w:lang w:val="cs-CZ" w:eastAsia="cs-CZ"/>
        </w:rPr>
        <w:t>competitors</w:t>
      </w:r>
      <w:proofErr w:type="spellEnd"/>
      <w:r w:rsidRPr="00393F55">
        <w:rPr>
          <w:rFonts w:ascii="Times New Roman" w:hAnsi="Times New Roman"/>
          <w:sz w:val="24"/>
          <w:lang w:val="cs-CZ" w:eastAsia="cs-CZ"/>
        </w:rPr>
        <w:t xml:space="preserve">, </w:t>
      </w:r>
      <w:proofErr w:type="spellStart"/>
      <w:r w:rsidRPr="00393F55">
        <w:rPr>
          <w:rFonts w:ascii="Times New Roman" w:hAnsi="Times New Roman"/>
          <w:sz w:val="24"/>
          <w:lang w:val="cs-CZ" w:eastAsia="cs-CZ"/>
        </w:rPr>
        <w:t>referees</w:t>
      </w:r>
      <w:proofErr w:type="spellEnd"/>
      <w:r w:rsidRPr="00393F55">
        <w:rPr>
          <w:rFonts w:ascii="Times New Roman" w:hAnsi="Times New Roman"/>
          <w:sz w:val="24"/>
          <w:lang w:val="cs-CZ" w:eastAsia="cs-CZ"/>
        </w:rPr>
        <w:t xml:space="preserve"> and </w:t>
      </w:r>
      <w:proofErr w:type="spellStart"/>
      <w:r w:rsidRPr="00393F55">
        <w:rPr>
          <w:rFonts w:ascii="Times New Roman" w:hAnsi="Times New Roman"/>
          <w:sz w:val="24"/>
          <w:lang w:val="cs-CZ" w:eastAsia="cs-CZ"/>
        </w:rPr>
        <w:t>coachs</w:t>
      </w:r>
      <w:proofErr w:type="spellEnd"/>
      <w:r w:rsidRPr="00393F55">
        <w:rPr>
          <w:rFonts w:ascii="Times New Roman" w:hAnsi="Times New Roman"/>
          <w:sz w:val="24"/>
          <w:lang w:val="cs-CZ" w:eastAsia="cs-CZ"/>
        </w:rPr>
        <w:t xml:space="preserve"> </w:t>
      </w:r>
      <w:r w:rsidR="00393F55">
        <w:rPr>
          <w:rFonts w:ascii="Times New Roman" w:hAnsi="Times New Roman"/>
          <w:sz w:val="24"/>
          <w:lang w:eastAsia="cs-CZ"/>
        </w:rPr>
        <w:t xml:space="preserve">vie </w:t>
      </w:r>
      <w:r w:rsidRPr="00393F55">
        <w:rPr>
          <w:rFonts w:ascii="Times New Roman" w:hAnsi="Times New Roman"/>
          <w:sz w:val="24"/>
          <w:lang w:val="cs-CZ" w:eastAsia="cs-CZ"/>
        </w:rPr>
        <w:t>e</w:t>
      </w:r>
      <w:r w:rsidR="00393F55">
        <w:rPr>
          <w:rFonts w:ascii="Times New Roman" w:hAnsi="Times New Roman"/>
          <w:sz w:val="24"/>
          <w:lang w:eastAsia="cs-CZ"/>
        </w:rPr>
        <w:t>-</w:t>
      </w:r>
      <w:r w:rsidRPr="00393F55">
        <w:rPr>
          <w:rFonts w:ascii="Times New Roman" w:hAnsi="Times New Roman"/>
          <w:sz w:val="24"/>
          <w:lang w:val="cs-CZ" w:eastAsia="cs-CZ"/>
        </w:rPr>
        <w:t xml:space="preserve">mail </w:t>
      </w:r>
      <w:r w:rsidR="00393F55">
        <w:rPr>
          <w:rFonts w:ascii="Times New Roman" w:hAnsi="Times New Roman"/>
          <w:sz w:val="24"/>
          <w:lang w:eastAsia="cs-CZ"/>
        </w:rPr>
        <w:t xml:space="preserve">please use form in annex </w:t>
      </w:r>
      <w:r w:rsidRPr="00393F55">
        <w:rPr>
          <w:rFonts w:ascii="Times New Roman" w:hAnsi="Times New Roman"/>
          <w:sz w:val="24"/>
          <w:lang w:val="cs-CZ" w:eastAsia="cs-CZ"/>
        </w:rPr>
        <w:t>“A”</w:t>
      </w:r>
    </w:p>
    <w:p w:rsidR="000A3104" w:rsidRPr="007C6DA3" w:rsidRDefault="000A3104">
      <w:pPr>
        <w:snapToGrid w:val="0"/>
        <w:ind w:firstLine="720"/>
        <w:rPr>
          <w:rFonts w:ascii="Times New Roman" w:hAnsi="Times New Roman"/>
          <w:b/>
          <w:sz w:val="26"/>
          <w:szCs w:val="26"/>
        </w:rPr>
      </w:pPr>
      <w:r w:rsidRPr="007C6DA3">
        <w:rPr>
          <w:rFonts w:ascii="Times New Roman" w:hAnsi="Times New Roman"/>
          <w:b/>
          <w:sz w:val="26"/>
          <w:szCs w:val="26"/>
        </w:rPr>
        <w:t xml:space="preserve">Deadline </w:t>
      </w:r>
      <w:r w:rsidR="00393F55">
        <w:rPr>
          <w:rFonts w:ascii="Times New Roman" w:hAnsi="Times New Roman"/>
          <w:b/>
          <w:sz w:val="26"/>
          <w:szCs w:val="26"/>
        </w:rPr>
        <w:tab/>
      </w:r>
      <w:r w:rsidR="00393F55">
        <w:rPr>
          <w:rFonts w:ascii="Times New Roman" w:hAnsi="Times New Roman"/>
          <w:b/>
          <w:sz w:val="26"/>
          <w:szCs w:val="26"/>
        </w:rPr>
        <w:tab/>
      </w:r>
      <w:r w:rsidR="00F01491">
        <w:rPr>
          <w:rFonts w:ascii="Times New Roman" w:hAnsi="Times New Roman"/>
          <w:b/>
          <w:sz w:val="32"/>
          <w:szCs w:val="32"/>
          <w:u w:val="single"/>
        </w:rPr>
        <w:t>April</w:t>
      </w:r>
      <w:r w:rsidR="00393F55">
        <w:rPr>
          <w:rFonts w:ascii="Times New Roman" w:hAnsi="Times New Roman"/>
          <w:b/>
          <w:sz w:val="32"/>
          <w:szCs w:val="32"/>
          <w:u w:val="single"/>
        </w:rPr>
        <w:t xml:space="preserve"> the</w:t>
      </w:r>
      <w:r w:rsidR="006D79B8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0357F6">
        <w:rPr>
          <w:rFonts w:ascii="Times New Roman" w:hAnsi="Times New Roman"/>
          <w:b/>
          <w:sz w:val="32"/>
          <w:szCs w:val="32"/>
          <w:u w:val="single"/>
        </w:rPr>
        <w:t>17</w:t>
      </w:r>
      <w:r w:rsidR="00393F55" w:rsidRPr="00393F55">
        <w:rPr>
          <w:rFonts w:ascii="Times New Roman" w:hAnsi="Times New Roman"/>
          <w:b/>
          <w:sz w:val="32"/>
          <w:szCs w:val="32"/>
          <w:u w:val="single"/>
          <w:vertAlign w:val="superscript"/>
        </w:rPr>
        <w:t>th</w:t>
      </w:r>
      <w:r w:rsidR="00F01491">
        <w:rPr>
          <w:rFonts w:ascii="Times New Roman" w:hAnsi="Times New Roman"/>
          <w:b/>
          <w:sz w:val="32"/>
          <w:szCs w:val="32"/>
          <w:u w:val="single"/>
        </w:rPr>
        <w:t>, 20</w:t>
      </w:r>
      <w:r w:rsidR="00887468">
        <w:rPr>
          <w:rFonts w:ascii="Times New Roman" w:hAnsi="Times New Roman"/>
          <w:b/>
          <w:sz w:val="32"/>
          <w:szCs w:val="32"/>
          <w:u w:val="single"/>
        </w:rPr>
        <w:t>20</w:t>
      </w:r>
      <w:r w:rsidR="00204B18">
        <w:rPr>
          <w:rFonts w:ascii="Times New Roman" w:hAnsi="Times New Roman"/>
          <w:b/>
          <w:sz w:val="32"/>
          <w:szCs w:val="32"/>
          <w:u w:val="single"/>
        </w:rPr>
        <w:t xml:space="preserve"> (please note that no later registrations will be accepted)</w:t>
      </w:r>
    </w:p>
    <w:p w:rsidR="00204B18" w:rsidRDefault="000A3104" w:rsidP="00CC7813">
      <w:pPr>
        <w:ind w:firstLine="720"/>
        <w:rPr>
          <w:rFonts w:ascii="Times New Roman" w:hAnsi="Times New Roman"/>
          <w:sz w:val="24"/>
        </w:rPr>
      </w:pPr>
      <w:r w:rsidRPr="007C6DA3">
        <w:rPr>
          <w:rFonts w:ascii="Times New Roman" w:hAnsi="Times New Roman"/>
          <w:b/>
          <w:sz w:val="26"/>
          <w:szCs w:val="26"/>
        </w:rPr>
        <w:t>E-mail address</w:t>
      </w:r>
      <w:r w:rsidR="00393F55">
        <w:rPr>
          <w:rFonts w:ascii="Times New Roman" w:hAnsi="Times New Roman"/>
          <w:b/>
          <w:sz w:val="26"/>
          <w:szCs w:val="26"/>
        </w:rPr>
        <w:tab/>
      </w:r>
      <w:r w:rsidR="00393F55">
        <w:rPr>
          <w:rFonts w:ascii="Times New Roman" w:hAnsi="Times New Roman"/>
          <w:b/>
          <w:sz w:val="26"/>
          <w:szCs w:val="26"/>
        </w:rPr>
        <w:tab/>
      </w:r>
      <w:hyperlink r:id="rId13" w:history="1">
        <w:r w:rsidR="00A86736" w:rsidRPr="0030319F">
          <w:rPr>
            <w:rStyle w:val="Hypertextovodkaz"/>
            <w:rFonts w:ascii="Times New Roman" w:hAnsi="Times New Roman"/>
            <w:sz w:val="24"/>
          </w:rPr>
          <w:t>stk@jka.cz</w:t>
        </w:r>
      </w:hyperlink>
    </w:p>
    <w:p w:rsidR="00CC7813" w:rsidRPr="00CC7813" w:rsidRDefault="000A3104" w:rsidP="00204B18">
      <w:pPr>
        <w:ind w:left="2517" w:firstLine="839"/>
        <w:rPr>
          <w:rFonts w:ascii="Times New Roman" w:hAnsi="Times New Roman"/>
          <w:b/>
          <w:color w:val="00B050"/>
          <w:sz w:val="24"/>
        </w:rPr>
      </w:pPr>
      <w:r w:rsidRPr="00393F55">
        <w:rPr>
          <w:rFonts w:ascii="Times New Roman" w:hAnsi="Times New Roman"/>
          <w:b/>
          <w:sz w:val="24"/>
        </w:rPr>
        <w:t>*</w:t>
      </w:r>
      <w:r w:rsidRPr="007C6DA3">
        <w:rPr>
          <w:rFonts w:ascii="Times New Roman" w:hAnsi="Times New Roman"/>
          <w:b/>
          <w:sz w:val="24"/>
        </w:rPr>
        <w:t xml:space="preserve">Please </w:t>
      </w:r>
      <w:r w:rsidR="00393F55">
        <w:rPr>
          <w:rFonts w:ascii="Times New Roman" w:hAnsi="Times New Roman"/>
          <w:b/>
          <w:sz w:val="24"/>
        </w:rPr>
        <w:t>refer in subject to</w:t>
      </w:r>
      <w:r w:rsidRPr="007C6DA3">
        <w:rPr>
          <w:rFonts w:ascii="Times New Roman" w:hAnsi="Times New Roman"/>
          <w:b/>
          <w:sz w:val="24"/>
        </w:rPr>
        <w:t xml:space="preserve"> “</w:t>
      </w:r>
      <w:r w:rsidR="00993F3A">
        <w:rPr>
          <w:rFonts w:ascii="Times New Roman" w:hAnsi="Times New Roman"/>
          <w:b/>
          <w:sz w:val="24"/>
        </w:rPr>
        <w:t>GP</w:t>
      </w:r>
      <w:r w:rsidRPr="007C6DA3">
        <w:rPr>
          <w:rFonts w:ascii="Times New Roman" w:hAnsi="Times New Roman"/>
          <w:b/>
          <w:sz w:val="24"/>
        </w:rPr>
        <w:t>K (Country name)”</w:t>
      </w:r>
      <w:r w:rsidR="00393F55">
        <w:rPr>
          <w:rFonts w:ascii="Times New Roman" w:hAnsi="Times New Roman"/>
          <w:b/>
          <w:sz w:val="24"/>
        </w:rPr>
        <w:t xml:space="preserve">, </w:t>
      </w:r>
      <w:r w:rsidR="00204B18">
        <w:rPr>
          <w:rFonts w:ascii="Times New Roman" w:hAnsi="Times New Roman"/>
          <w:b/>
          <w:sz w:val="24"/>
        </w:rPr>
        <w:t xml:space="preserve">and send a </w:t>
      </w:r>
      <w:r w:rsidR="00393F55">
        <w:rPr>
          <w:rFonts w:ascii="Times New Roman" w:hAnsi="Times New Roman"/>
          <w:b/>
          <w:sz w:val="24"/>
        </w:rPr>
        <w:t xml:space="preserve">copy </w:t>
      </w:r>
      <w:r w:rsidR="00204B18">
        <w:rPr>
          <w:rFonts w:ascii="Times New Roman" w:hAnsi="Times New Roman"/>
          <w:b/>
          <w:sz w:val="24"/>
        </w:rPr>
        <w:t>t</w:t>
      </w:r>
      <w:r w:rsidR="00393F55">
        <w:rPr>
          <w:rFonts w:ascii="Times New Roman" w:hAnsi="Times New Roman"/>
          <w:b/>
          <w:sz w:val="24"/>
        </w:rPr>
        <w:t>o</w:t>
      </w:r>
      <w:r w:rsidR="00204B18">
        <w:rPr>
          <w:rFonts w:ascii="Times New Roman" w:hAnsi="Times New Roman"/>
          <w:b/>
          <w:sz w:val="24"/>
        </w:rPr>
        <w:t xml:space="preserve"> </w:t>
      </w:r>
      <w:hyperlink r:id="rId14" w:history="1">
        <w:r w:rsidR="00393F55" w:rsidRPr="000220D6">
          <w:rPr>
            <w:rStyle w:val="Hypertextovodkaz"/>
            <w:rFonts w:ascii="Times New Roman" w:hAnsi="Times New Roman"/>
            <w:b/>
            <w:sz w:val="24"/>
          </w:rPr>
          <w:t>patasj@seznam.cz</w:t>
        </w:r>
      </w:hyperlink>
      <w:r w:rsidR="00393F55">
        <w:rPr>
          <w:rFonts w:ascii="Times New Roman" w:hAnsi="Times New Roman"/>
          <w:b/>
          <w:sz w:val="24"/>
        </w:rPr>
        <w:t xml:space="preserve"> </w:t>
      </w:r>
      <w:r w:rsidRPr="007C6DA3">
        <w:rPr>
          <w:rFonts w:ascii="Times New Roman" w:hAnsi="Times New Roman"/>
          <w:b/>
          <w:sz w:val="24"/>
        </w:rPr>
        <w:br/>
      </w:r>
      <w:r w:rsidRPr="008B1124">
        <w:rPr>
          <w:rFonts w:ascii="Times New Roman" w:hAnsi="Times New Roman"/>
          <w:b/>
          <w:color w:val="00B050"/>
          <w:sz w:val="24"/>
        </w:rPr>
        <w:t xml:space="preserve"> </w:t>
      </w:r>
    </w:p>
    <w:p w:rsidR="000A3104" w:rsidRDefault="007C6DA3" w:rsidP="00393F55">
      <w:pPr>
        <w:ind w:firstLine="720"/>
        <w:jc w:val="left"/>
        <w:rPr>
          <w:color w:val="FF0000"/>
        </w:rPr>
      </w:pPr>
      <w:r>
        <w:rPr>
          <w:rFonts w:ascii="Times New Roman" w:hAnsi="Times New Roman" w:hint="eastAsia"/>
          <w:b/>
          <w:sz w:val="28"/>
          <w:szCs w:val="28"/>
        </w:rPr>
        <w:t xml:space="preserve">b) </w:t>
      </w:r>
      <w:r w:rsidR="00393F55">
        <w:rPr>
          <w:rFonts w:ascii="Times New Roman" w:hAnsi="Times New Roman"/>
          <w:b/>
          <w:sz w:val="28"/>
          <w:szCs w:val="28"/>
        </w:rPr>
        <w:t xml:space="preserve">At </w:t>
      </w:r>
      <w:r w:rsidR="000A3104" w:rsidRPr="007C6DA3">
        <w:rPr>
          <w:rFonts w:ascii="Times New Roman" w:hAnsi="Times New Roman" w:hint="eastAsia"/>
          <w:b/>
          <w:sz w:val="28"/>
          <w:szCs w:val="28"/>
        </w:rPr>
        <w:t xml:space="preserve">Championship Head Office on </w:t>
      </w:r>
      <w:r w:rsidR="006D79B8">
        <w:rPr>
          <w:rFonts w:ascii="Times New Roman" w:hAnsi="Times New Roman"/>
          <w:b/>
          <w:sz w:val="28"/>
          <w:szCs w:val="28"/>
        </w:rPr>
        <w:t>April</w:t>
      </w:r>
      <w:r w:rsidR="00393F55">
        <w:rPr>
          <w:rFonts w:ascii="Times New Roman" w:hAnsi="Times New Roman"/>
          <w:b/>
          <w:sz w:val="28"/>
          <w:szCs w:val="28"/>
        </w:rPr>
        <w:t xml:space="preserve"> the </w:t>
      </w:r>
      <w:r w:rsidR="006D79B8">
        <w:rPr>
          <w:rFonts w:ascii="Times New Roman" w:hAnsi="Times New Roman"/>
          <w:b/>
          <w:sz w:val="28"/>
          <w:szCs w:val="28"/>
        </w:rPr>
        <w:t>2</w:t>
      </w:r>
      <w:r w:rsidR="00887468">
        <w:rPr>
          <w:rFonts w:ascii="Times New Roman" w:hAnsi="Times New Roman"/>
          <w:b/>
          <w:sz w:val="28"/>
          <w:szCs w:val="28"/>
        </w:rPr>
        <w:t>4</w:t>
      </w:r>
      <w:r w:rsidR="00393F55" w:rsidRPr="00393F55">
        <w:rPr>
          <w:rFonts w:ascii="Times New Roman" w:hAnsi="Times New Roman"/>
          <w:b/>
          <w:sz w:val="28"/>
          <w:szCs w:val="28"/>
          <w:vertAlign w:val="superscript"/>
        </w:rPr>
        <w:t>th</w:t>
      </w:r>
    </w:p>
    <w:p w:rsidR="000A3104" w:rsidRPr="00393F55" w:rsidRDefault="000A3104">
      <w:pPr>
        <w:rPr>
          <w:rFonts w:ascii="Times New Roman" w:hAnsi="Times New Roman"/>
          <w:sz w:val="24"/>
        </w:rPr>
      </w:pPr>
      <w:r>
        <w:rPr>
          <w:color w:val="FF0000"/>
        </w:rPr>
        <w:tab/>
      </w:r>
      <w:r w:rsidRPr="00393F55">
        <w:rPr>
          <w:rFonts w:ascii="Times New Roman" w:hAnsi="Times New Roman"/>
          <w:sz w:val="24"/>
        </w:rPr>
        <w:t xml:space="preserve">• We need </w:t>
      </w:r>
      <w:r w:rsidR="00204B18">
        <w:rPr>
          <w:rFonts w:ascii="Times New Roman" w:hAnsi="Times New Roman"/>
          <w:sz w:val="24"/>
        </w:rPr>
        <w:t>confirmed Consent F</w:t>
      </w:r>
      <w:r w:rsidRPr="00393F55">
        <w:rPr>
          <w:rFonts w:ascii="Times New Roman" w:hAnsi="Times New Roman"/>
          <w:sz w:val="24"/>
        </w:rPr>
        <w:t>orm of each participant at the registration.</w:t>
      </w:r>
    </w:p>
    <w:p w:rsidR="000A3104" w:rsidRPr="00393F55" w:rsidRDefault="000A3104">
      <w:pPr>
        <w:rPr>
          <w:rFonts w:ascii="Times New Roman" w:hAnsi="Times New Roman"/>
          <w:sz w:val="24"/>
        </w:rPr>
      </w:pPr>
      <w:r w:rsidRPr="00393F55">
        <w:rPr>
          <w:rFonts w:ascii="Times New Roman" w:hAnsi="Times New Roman"/>
          <w:sz w:val="24"/>
        </w:rPr>
        <w:tab/>
        <w:t xml:space="preserve">• </w:t>
      </w:r>
      <w:r w:rsidR="00204B18">
        <w:rPr>
          <w:rFonts w:ascii="Times New Roman" w:hAnsi="Times New Roman"/>
          <w:sz w:val="24"/>
        </w:rPr>
        <w:t xml:space="preserve">All the </w:t>
      </w:r>
      <w:r w:rsidRPr="00393F55">
        <w:rPr>
          <w:rFonts w:ascii="Times New Roman" w:hAnsi="Times New Roman"/>
          <w:sz w:val="24"/>
        </w:rPr>
        <w:t xml:space="preserve">passports of the participants </w:t>
      </w:r>
      <w:r w:rsidR="00204B18">
        <w:rPr>
          <w:rFonts w:ascii="Times New Roman" w:hAnsi="Times New Roman"/>
          <w:sz w:val="24"/>
        </w:rPr>
        <w:t xml:space="preserve">have to be submitted </w:t>
      </w:r>
      <w:r w:rsidRPr="00393F55">
        <w:rPr>
          <w:rFonts w:ascii="Times New Roman" w:hAnsi="Times New Roman"/>
          <w:sz w:val="24"/>
        </w:rPr>
        <w:t>at the registration.</w:t>
      </w:r>
      <w:r w:rsidR="00204B18">
        <w:rPr>
          <w:rFonts w:ascii="Times New Roman" w:hAnsi="Times New Roman"/>
          <w:sz w:val="24"/>
        </w:rPr>
        <w:t xml:space="preserve"> </w:t>
      </w:r>
      <w:r w:rsidRPr="00393F55">
        <w:rPr>
          <w:rFonts w:ascii="Times New Roman" w:hAnsi="Times New Roman"/>
          <w:sz w:val="24"/>
        </w:rPr>
        <w:t>(No copies – only original documents</w:t>
      </w:r>
      <w:r w:rsidR="00204B18">
        <w:rPr>
          <w:rFonts w:ascii="Times New Roman" w:hAnsi="Times New Roman"/>
          <w:sz w:val="24"/>
        </w:rPr>
        <w:t xml:space="preserve"> will be accepted</w:t>
      </w:r>
      <w:r w:rsidRPr="00393F55">
        <w:rPr>
          <w:rFonts w:ascii="Times New Roman" w:hAnsi="Times New Roman"/>
          <w:sz w:val="24"/>
        </w:rPr>
        <w:t>)</w:t>
      </w:r>
    </w:p>
    <w:p w:rsidR="00C905F4" w:rsidRDefault="000A3104">
      <w:pPr>
        <w:rPr>
          <w:rFonts w:ascii="Times New Roman" w:hAnsi="Times New Roman"/>
          <w:sz w:val="24"/>
        </w:rPr>
      </w:pPr>
      <w:r w:rsidRPr="00393F55">
        <w:rPr>
          <w:rFonts w:ascii="Times New Roman" w:hAnsi="Times New Roman"/>
          <w:sz w:val="24"/>
        </w:rPr>
        <w:tab/>
      </w:r>
      <w:r w:rsidR="00887468" w:rsidRPr="00393F55">
        <w:rPr>
          <w:rFonts w:ascii="Times New Roman" w:hAnsi="Times New Roman"/>
          <w:sz w:val="24"/>
        </w:rPr>
        <w:t>•</w:t>
      </w:r>
      <w:r w:rsidR="00887468">
        <w:rPr>
          <w:rFonts w:ascii="Times New Roman" w:hAnsi="Times New Roman"/>
          <w:sz w:val="24"/>
        </w:rPr>
        <w:t xml:space="preserve"> </w:t>
      </w:r>
      <w:r w:rsidR="00204B18">
        <w:rPr>
          <w:rFonts w:ascii="Times New Roman" w:hAnsi="Times New Roman"/>
          <w:sz w:val="24"/>
        </w:rPr>
        <w:t xml:space="preserve">Please note that it is </w:t>
      </w:r>
      <w:r w:rsidRPr="00393F55">
        <w:rPr>
          <w:rFonts w:ascii="Times New Roman" w:hAnsi="Times New Roman"/>
          <w:sz w:val="24"/>
        </w:rPr>
        <w:t>not possible to start at the tournament without providing all documents.</w:t>
      </w:r>
    </w:p>
    <w:p w:rsidR="000A3104" w:rsidRPr="00887468" w:rsidRDefault="00C905F4" w:rsidP="00887468">
      <w:pPr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="000A3104">
        <w:rPr>
          <w:rFonts w:ascii="Times New Roman" w:hAnsi="Times New Roman"/>
          <w:b/>
          <w:sz w:val="28"/>
          <w:szCs w:val="28"/>
        </w:rPr>
        <w:lastRenderedPageBreak/>
        <w:t>Competition fees:</w:t>
      </w:r>
    </w:p>
    <w:p w:rsidR="000A3104" w:rsidRPr="00393F55" w:rsidRDefault="000A3104" w:rsidP="00887468">
      <w:pPr>
        <w:tabs>
          <w:tab w:val="left" w:pos="1134"/>
          <w:tab w:val="left" w:pos="3402"/>
        </w:tabs>
        <w:ind w:left="426"/>
        <w:rPr>
          <w:rFonts w:ascii="Times New Roman" w:hAnsi="Times New Roman"/>
          <w:sz w:val="24"/>
        </w:rPr>
      </w:pPr>
      <w:r w:rsidRPr="00393F55">
        <w:rPr>
          <w:rFonts w:ascii="Times New Roman" w:hAnsi="Times New Roman"/>
          <w:sz w:val="24"/>
        </w:rPr>
        <w:tab/>
        <w:t xml:space="preserve">Individual Kata: </w:t>
      </w:r>
      <w:r w:rsidRPr="00393F55">
        <w:rPr>
          <w:rFonts w:ascii="Times New Roman" w:hAnsi="Times New Roman"/>
          <w:sz w:val="24"/>
        </w:rPr>
        <w:tab/>
        <w:t>1</w:t>
      </w:r>
      <w:r w:rsidR="008B1124" w:rsidRPr="00393F55">
        <w:rPr>
          <w:rFonts w:ascii="Times New Roman" w:hAnsi="Times New Roman"/>
          <w:sz w:val="24"/>
        </w:rPr>
        <w:t>0</w:t>
      </w:r>
      <w:r w:rsidRPr="00393F55">
        <w:rPr>
          <w:rFonts w:ascii="Times New Roman" w:hAnsi="Times New Roman"/>
          <w:sz w:val="24"/>
        </w:rPr>
        <w:t xml:space="preserve"> Euro per </w:t>
      </w:r>
      <w:r w:rsidR="00204B18">
        <w:rPr>
          <w:rFonts w:ascii="Times New Roman" w:hAnsi="Times New Roman"/>
          <w:sz w:val="24"/>
        </w:rPr>
        <w:t>attendant</w:t>
      </w:r>
    </w:p>
    <w:p w:rsidR="000A3104" w:rsidRPr="00393F55" w:rsidRDefault="000A3104" w:rsidP="00887468">
      <w:pPr>
        <w:tabs>
          <w:tab w:val="left" w:pos="1134"/>
          <w:tab w:val="left" w:pos="3402"/>
        </w:tabs>
        <w:ind w:left="426"/>
        <w:rPr>
          <w:rFonts w:ascii="Times New Roman" w:hAnsi="Times New Roman"/>
          <w:sz w:val="24"/>
        </w:rPr>
      </w:pPr>
      <w:r w:rsidRPr="00393F55">
        <w:rPr>
          <w:rFonts w:ascii="Times New Roman" w:hAnsi="Times New Roman"/>
          <w:sz w:val="24"/>
        </w:rPr>
        <w:tab/>
        <w:t xml:space="preserve">Individual Kumite: </w:t>
      </w:r>
      <w:r w:rsidRPr="00393F55">
        <w:rPr>
          <w:rFonts w:ascii="Times New Roman" w:hAnsi="Times New Roman"/>
          <w:sz w:val="24"/>
        </w:rPr>
        <w:tab/>
        <w:t>1</w:t>
      </w:r>
      <w:r w:rsidR="008B1124" w:rsidRPr="00393F55">
        <w:rPr>
          <w:rFonts w:ascii="Times New Roman" w:hAnsi="Times New Roman"/>
          <w:sz w:val="24"/>
        </w:rPr>
        <w:t>0</w:t>
      </w:r>
      <w:r w:rsidRPr="00393F55">
        <w:rPr>
          <w:rFonts w:ascii="Times New Roman" w:hAnsi="Times New Roman"/>
          <w:sz w:val="24"/>
        </w:rPr>
        <w:t xml:space="preserve"> Euro per </w:t>
      </w:r>
      <w:r w:rsidR="00204B18">
        <w:rPr>
          <w:rFonts w:ascii="Times New Roman" w:hAnsi="Times New Roman"/>
          <w:sz w:val="24"/>
        </w:rPr>
        <w:t>attendant</w:t>
      </w:r>
    </w:p>
    <w:p w:rsidR="000A3104" w:rsidRDefault="008B1124" w:rsidP="00887468">
      <w:pPr>
        <w:tabs>
          <w:tab w:val="left" w:pos="1134"/>
          <w:tab w:val="left" w:pos="3402"/>
        </w:tabs>
        <w:ind w:left="426"/>
        <w:rPr>
          <w:rFonts w:ascii="Times New Roman" w:hAnsi="Times New Roman"/>
          <w:sz w:val="24"/>
        </w:rPr>
      </w:pPr>
      <w:r w:rsidRPr="00393F55">
        <w:rPr>
          <w:rFonts w:ascii="Times New Roman" w:hAnsi="Times New Roman"/>
          <w:sz w:val="24"/>
        </w:rPr>
        <w:tab/>
      </w:r>
      <w:r w:rsidR="00887468">
        <w:rPr>
          <w:rFonts w:ascii="Times New Roman" w:hAnsi="Times New Roman"/>
          <w:sz w:val="24"/>
        </w:rPr>
        <w:t xml:space="preserve">Kata </w:t>
      </w:r>
      <w:r w:rsidR="00555FB9">
        <w:rPr>
          <w:rFonts w:ascii="Times New Roman" w:hAnsi="Times New Roman"/>
          <w:sz w:val="24"/>
        </w:rPr>
        <w:t xml:space="preserve">Team: </w:t>
      </w:r>
      <w:r w:rsidR="00555FB9">
        <w:rPr>
          <w:rFonts w:ascii="Times New Roman" w:hAnsi="Times New Roman"/>
          <w:sz w:val="24"/>
        </w:rPr>
        <w:tab/>
        <w:t>15</w:t>
      </w:r>
      <w:bookmarkStart w:id="0" w:name="_GoBack"/>
      <w:bookmarkEnd w:id="0"/>
      <w:r w:rsidR="000A3104" w:rsidRPr="00393F55">
        <w:rPr>
          <w:rFonts w:ascii="Times New Roman" w:hAnsi="Times New Roman"/>
          <w:sz w:val="24"/>
        </w:rPr>
        <w:t xml:space="preserve"> Euro per team</w:t>
      </w:r>
    </w:p>
    <w:p w:rsidR="00887468" w:rsidRPr="00393F55" w:rsidRDefault="00887468">
      <w:pPr>
        <w:ind w:left="426"/>
        <w:rPr>
          <w:rFonts w:ascii="Times New Roman" w:hAnsi="Times New Roman"/>
          <w:sz w:val="24"/>
        </w:rPr>
      </w:pPr>
    </w:p>
    <w:p w:rsidR="000A3104" w:rsidRPr="00B7164F" w:rsidRDefault="000A3104" w:rsidP="00B7164F">
      <w:pPr>
        <w:ind w:left="426"/>
        <w:rPr>
          <w:b/>
        </w:rPr>
      </w:pPr>
      <w:r w:rsidRPr="00B7164F">
        <w:rPr>
          <w:b/>
        </w:rPr>
        <w:t xml:space="preserve">Payment </w:t>
      </w:r>
      <w:r w:rsidR="00204B18">
        <w:rPr>
          <w:b/>
        </w:rPr>
        <w:t xml:space="preserve">is possible </w:t>
      </w:r>
      <w:r w:rsidRPr="00B7164F">
        <w:rPr>
          <w:b/>
        </w:rPr>
        <w:t>only in cash at the registration</w:t>
      </w:r>
      <w:r w:rsidR="00B7164F" w:rsidRPr="00B7164F">
        <w:rPr>
          <w:b/>
        </w:rPr>
        <w:t xml:space="preserve"> </w:t>
      </w:r>
      <w:r w:rsidR="00204B18">
        <w:rPr>
          <w:b/>
        </w:rPr>
        <w:t xml:space="preserve">in </w:t>
      </w:r>
      <w:r w:rsidR="00B7164F" w:rsidRPr="00B7164F">
        <w:rPr>
          <w:rFonts w:hint="eastAsia"/>
          <w:b/>
        </w:rPr>
        <w:t>Ch</w:t>
      </w:r>
      <w:r w:rsidR="008B1124">
        <w:rPr>
          <w:rFonts w:hint="eastAsia"/>
          <w:b/>
        </w:rPr>
        <w:t xml:space="preserve">ampionship Head Office (on </w:t>
      </w:r>
      <w:r w:rsidR="008B1124">
        <w:rPr>
          <w:b/>
        </w:rPr>
        <w:t>April</w:t>
      </w:r>
      <w:r w:rsidR="00204B18">
        <w:rPr>
          <w:b/>
        </w:rPr>
        <w:t xml:space="preserve"> the</w:t>
      </w:r>
      <w:r w:rsidR="008B1124">
        <w:rPr>
          <w:rFonts w:hint="eastAsia"/>
          <w:b/>
        </w:rPr>
        <w:t xml:space="preserve"> 2</w:t>
      </w:r>
      <w:r w:rsidR="00887468">
        <w:rPr>
          <w:b/>
        </w:rPr>
        <w:t>4</w:t>
      </w:r>
      <w:r w:rsidR="00204B18" w:rsidRPr="00204B18">
        <w:rPr>
          <w:b/>
          <w:vertAlign w:val="superscript"/>
        </w:rPr>
        <w:t>th</w:t>
      </w:r>
      <w:r w:rsidR="00B7164F" w:rsidRPr="00B7164F">
        <w:rPr>
          <w:rFonts w:hint="eastAsia"/>
          <w:b/>
        </w:rPr>
        <w:t>)</w:t>
      </w:r>
      <w:r w:rsidRPr="00B7164F">
        <w:rPr>
          <w:b/>
        </w:rPr>
        <w:t>.</w:t>
      </w:r>
    </w:p>
    <w:p w:rsidR="000A3104" w:rsidRDefault="000A3104">
      <w:pPr>
        <w:ind w:firstLine="840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8"/>
          <w:szCs w:val="28"/>
        </w:rPr>
        <w:t>For Inquiry</w:t>
      </w:r>
      <w:r w:rsidR="00204B18">
        <w:rPr>
          <w:rFonts w:ascii="Times New Roman" w:hAnsi="Times New Roman"/>
          <w:b/>
          <w:sz w:val="28"/>
          <w:szCs w:val="28"/>
        </w:rPr>
        <w:tab/>
      </w:r>
      <w:r w:rsidR="00204B18">
        <w:rPr>
          <w:rFonts w:ascii="Times New Roman" w:hAnsi="Times New Roman"/>
          <w:b/>
          <w:sz w:val="28"/>
          <w:szCs w:val="28"/>
        </w:rPr>
        <w:tab/>
      </w:r>
      <w:hyperlink r:id="rId15" w:history="1">
        <w:r w:rsidR="00204B18" w:rsidRPr="000220D6">
          <w:rPr>
            <w:rStyle w:val="Hypertextovodkaz"/>
            <w:rFonts w:ascii="Times New Roman" w:hAnsi="Times New Roman"/>
            <w:sz w:val="24"/>
          </w:rPr>
          <w:t>patasj@seznam.cz</w:t>
        </w:r>
      </w:hyperlink>
    </w:p>
    <w:p w:rsidR="00204B18" w:rsidRDefault="00204B18">
      <w:pPr>
        <w:ind w:firstLine="840"/>
        <w:rPr>
          <w:rFonts w:ascii="Times New Roman" w:hAnsi="Times New Roman"/>
          <w:b/>
          <w:sz w:val="24"/>
          <w:szCs w:val="32"/>
        </w:rPr>
      </w:pPr>
    </w:p>
    <w:p w:rsidR="000A3104" w:rsidRDefault="000A3104" w:rsidP="00010BEC">
      <w:pPr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  <w:szCs w:val="28"/>
        </w:rPr>
        <w:t xml:space="preserve">Event Schedule </w:t>
      </w:r>
    </w:p>
    <w:p w:rsidR="000A3104" w:rsidRPr="00E12BB2" w:rsidRDefault="00887468" w:rsidP="00887468">
      <w:pPr>
        <w:tabs>
          <w:tab w:val="left" w:pos="851"/>
          <w:tab w:val="left" w:pos="2835"/>
        </w:tabs>
        <w:rPr>
          <w:rFonts w:ascii="Times New Roman" w:hAnsi="Times New Roman"/>
          <w:sz w:val="24"/>
        </w:rPr>
      </w:pPr>
      <w:r w:rsidRPr="00E12BB2">
        <w:rPr>
          <w:rFonts w:ascii="Times New Roman" w:hAnsi="Times New Roman"/>
          <w:sz w:val="24"/>
        </w:rPr>
        <w:tab/>
      </w:r>
      <w:r w:rsidR="006D79B8" w:rsidRPr="00E12BB2">
        <w:rPr>
          <w:rFonts w:ascii="Times New Roman" w:hAnsi="Times New Roman" w:hint="eastAsia"/>
          <w:sz w:val="24"/>
        </w:rPr>
        <w:t>April</w:t>
      </w:r>
      <w:r w:rsidR="006D79B8" w:rsidRPr="00E12BB2">
        <w:rPr>
          <w:rFonts w:ascii="Times New Roman" w:hAnsi="Times New Roman"/>
          <w:sz w:val="24"/>
        </w:rPr>
        <w:t xml:space="preserve"> </w:t>
      </w:r>
      <w:r w:rsidR="006E219C" w:rsidRPr="00E12BB2">
        <w:rPr>
          <w:rFonts w:ascii="Times New Roman" w:hAnsi="Times New Roman"/>
          <w:sz w:val="24"/>
        </w:rPr>
        <w:t xml:space="preserve">the </w:t>
      </w:r>
      <w:r w:rsidR="006D79B8" w:rsidRPr="00E12BB2">
        <w:rPr>
          <w:rFonts w:ascii="Times New Roman" w:hAnsi="Times New Roman"/>
          <w:sz w:val="24"/>
        </w:rPr>
        <w:t>2</w:t>
      </w:r>
      <w:r w:rsidR="0000111D" w:rsidRPr="00E12BB2">
        <w:rPr>
          <w:rFonts w:ascii="Times New Roman" w:hAnsi="Times New Roman"/>
          <w:sz w:val="24"/>
        </w:rPr>
        <w:t>5</w:t>
      </w:r>
      <w:r w:rsidR="006E219C" w:rsidRPr="00E12BB2">
        <w:rPr>
          <w:rFonts w:ascii="Times New Roman" w:hAnsi="Times New Roman"/>
          <w:sz w:val="24"/>
          <w:vertAlign w:val="superscript"/>
        </w:rPr>
        <w:t>th</w:t>
      </w:r>
      <w:r w:rsidR="006E219C" w:rsidRPr="00E12BB2">
        <w:rPr>
          <w:rFonts w:ascii="Times New Roman" w:hAnsi="Times New Roman"/>
          <w:sz w:val="24"/>
        </w:rPr>
        <w:t xml:space="preserve"> </w:t>
      </w:r>
      <w:r w:rsidR="000A3104" w:rsidRPr="00E12BB2">
        <w:rPr>
          <w:rFonts w:ascii="Times New Roman" w:hAnsi="Times New Roman"/>
          <w:sz w:val="24"/>
        </w:rPr>
        <w:t>(</w:t>
      </w:r>
      <w:r w:rsidR="0000111D" w:rsidRPr="00E12BB2">
        <w:rPr>
          <w:rFonts w:ascii="Times New Roman" w:hAnsi="Times New Roman"/>
          <w:sz w:val="24"/>
        </w:rPr>
        <w:t>Sat</w:t>
      </w:r>
      <w:r w:rsidR="000A3104" w:rsidRPr="00E12BB2">
        <w:rPr>
          <w:rFonts w:ascii="Times New Roman" w:hAnsi="Times New Roman"/>
          <w:sz w:val="24"/>
        </w:rPr>
        <w:t>)</w:t>
      </w:r>
      <w:r w:rsidR="00204B18" w:rsidRPr="00E12BB2">
        <w:rPr>
          <w:rFonts w:ascii="Times New Roman" w:hAnsi="Times New Roman"/>
          <w:sz w:val="24"/>
          <w:lang w:val="cs-CZ"/>
        </w:rPr>
        <w:tab/>
        <w:t>-</w:t>
      </w:r>
      <w:r w:rsidR="00ED43F7" w:rsidRPr="00E12BB2">
        <w:rPr>
          <w:rFonts w:ascii="Times New Roman" w:hAnsi="Times New Roman"/>
          <w:sz w:val="24"/>
          <w:lang w:val="cs-CZ"/>
        </w:rPr>
        <w:t xml:space="preserve"> </w:t>
      </w:r>
      <w:r w:rsidR="000A3104" w:rsidRPr="00E12BB2">
        <w:rPr>
          <w:rFonts w:ascii="Times New Roman" w:hAnsi="Times New Roman"/>
          <w:sz w:val="24"/>
        </w:rPr>
        <w:t xml:space="preserve">Final registration </w:t>
      </w:r>
      <w:r w:rsidR="00204B18" w:rsidRPr="00E12BB2">
        <w:rPr>
          <w:rFonts w:ascii="Times New Roman" w:hAnsi="Times New Roman"/>
          <w:sz w:val="24"/>
        </w:rPr>
        <w:t xml:space="preserve">of </w:t>
      </w:r>
      <w:r w:rsidR="000A3104" w:rsidRPr="00E12BB2">
        <w:rPr>
          <w:rFonts w:ascii="Times New Roman" w:hAnsi="Times New Roman"/>
          <w:sz w:val="24"/>
        </w:rPr>
        <w:t xml:space="preserve">contestants and staff from </w:t>
      </w:r>
      <w:r w:rsidR="0000111D" w:rsidRPr="00E12BB2">
        <w:rPr>
          <w:rFonts w:ascii="Times New Roman" w:hAnsi="Times New Roman"/>
          <w:sz w:val="24"/>
        </w:rPr>
        <w:t>8:00 to 9</w:t>
      </w:r>
      <w:r w:rsidR="000A3104" w:rsidRPr="00E12BB2">
        <w:rPr>
          <w:rFonts w:ascii="Times New Roman" w:hAnsi="Times New Roman"/>
          <w:sz w:val="24"/>
        </w:rPr>
        <w:t xml:space="preserve">:00 at the </w:t>
      </w:r>
      <w:r w:rsidR="006E219C" w:rsidRPr="00E12BB2">
        <w:rPr>
          <w:rFonts w:ascii="Times New Roman" w:hAnsi="Times New Roman"/>
          <w:sz w:val="24"/>
        </w:rPr>
        <w:t>Kadaň Sports</w:t>
      </w:r>
      <w:r w:rsidR="000A3104" w:rsidRPr="00E12BB2">
        <w:rPr>
          <w:rFonts w:ascii="Times New Roman" w:hAnsi="Times New Roman"/>
          <w:sz w:val="24"/>
        </w:rPr>
        <w:t xml:space="preserve"> </w:t>
      </w:r>
      <w:r w:rsidR="006E219C" w:rsidRPr="00E12BB2">
        <w:rPr>
          <w:rFonts w:ascii="Times New Roman" w:hAnsi="Times New Roman"/>
          <w:sz w:val="24"/>
        </w:rPr>
        <w:t>H</w:t>
      </w:r>
      <w:r w:rsidR="000A3104" w:rsidRPr="00E12BB2">
        <w:rPr>
          <w:rFonts w:ascii="Times New Roman" w:hAnsi="Times New Roman"/>
          <w:sz w:val="24"/>
        </w:rPr>
        <w:t xml:space="preserve">all </w:t>
      </w:r>
      <w:r w:rsidR="006E219C" w:rsidRPr="00E12BB2">
        <w:rPr>
          <w:rFonts w:ascii="Times New Roman" w:hAnsi="Times New Roman"/>
          <w:sz w:val="24"/>
        </w:rPr>
        <w:t xml:space="preserve">in </w:t>
      </w:r>
      <w:r w:rsidR="000A3104" w:rsidRPr="00E12BB2">
        <w:rPr>
          <w:rFonts w:ascii="Times New Roman" w:hAnsi="Times New Roman"/>
          <w:sz w:val="24"/>
        </w:rPr>
        <w:t>Championship Head Office</w:t>
      </w:r>
    </w:p>
    <w:p w:rsidR="000A3104" w:rsidRDefault="000A3104" w:rsidP="00887468">
      <w:pPr>
        <w:pStyle w:val="Odstavecseseznamem"/>
        <w:tabs>
          <w:tab w:val="left" w:pos="851"/>
          <w:tab w:val="left" w:pos="2835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6E219C"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z w:val="24"/>
        </w:rPr>
        <w:t>ddress:</w:t>
      </w:r>
      <w:r w:rsidR="006E219C">
        <w:rPr>
          <w:rFonts w:ascii="Times New Roman" w:hAnsi="Times New Roman"/>
          <w:sz w:val="24"/>
        </w:rPr>
        <w:tab/>
      </w:r>
      <w:r w:rsidR="00887468">
        <w:rPr>
          <w:rFonts w:ascii="Times New Roman" w:hAnsi="Times New Roman"/>
          <w:sz w:val="24"/>
        </w:rPr>
        <w:t xml:space="preserve">- Sports Hall, </w:t>
      </w:r>
      <w:r>
        <w:rPr>
          <w:rFonts w:ascii="Times New Roman" w:hAnsi="Times New Roman"/>
          <w:sz w:val="24"/>
          <w:lang w:val="cs-CZ"/>
        </w:rPr>
        <w:t>U stadionu 2028, Kadaň 43201, GPS 50°23'12.534"N, 13°16'30.604"E</w:t>
      </w:r>
    </w:p>
    <w:p w:rsidR="008C33F9" w:rsidRPr="008C33F9" w:rsidRDefault="00887468" w:rsidP="00887468">
      <w:pPr>
        <w:tabs>
          <w:tab w:val="left" w:pos="851"/>
          <w:tab w:val="left" w:pos="2835"/>
        </w:tabs>
        <w:rPr>
          <w:rFonts w:ascii="Times New Roman" w:hAnsi="Times New Roman"/>
          <w:sz w:val="24"/>
        </w:rPr>
      </w:pPr>
      <w:r w:rsidRPr="00887468">
        <w:rPr>
          <w:rFonts w:ascii="Times New Roman" w:hAnsi="Times New Roman"/>
          <w:sz w:val="24"/>
        </w:rPr>
        <w:tab/>
      </w:r>
      <w:r w:rsidR="006D79B8" w:rsidRPr="00887468">
        <w:rPr>
          <w:rFonts w:ascii="Times New Roman" w:hAnsi="Times New Roman" w:hint="eastAsia"/>
          <w:sz w:val="24"/>
        </w:rPr>
        <w:t>April</w:t>
      </w:r>
      <w:r w:rsidR="000A3104" w:rsidRPr="00887468">
        <w:rPr>
          <w:rFonts w:ascii="Times New Roman" w:hAnsi="Times New Roman"/>
          <w:sz w:val="24"/>
        </w:rPr>
        <w:t xml:space="preserve"> </w:t>
      </w:r>
      <w:r w:rsidR="006E219C" w:rsidRPr="00887468">
        <w:rPr>
          <w:rFonts w:ascii="Times New Roman" w:hAnsi="Times New Roman"/>
          <w:sz w:val="24"/>
        </w:rPr>
        <w:t xml:space="preserve">the </w:t>
      </w:r>
      <w:r w:rsidR="000A3104" w:rsidRPr="00887468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5</w:t>
      </w:r>
      <w:r w:rsidR="006E219C" w:rsidRPr="00887468">
        <w:rPr>
          <w:rFonts w:ascii="Times New Roman" w:hAnsi="Times New Roman"/>
          <w:sz w:val="24"/>
          <w:vertAlign w:val="superscript"/>
        </w:rPr>
        <w:t>th</w:t>
      </w:r>
      <w:r w:rsidR="006E219C" w:rsidRPr="00887468">
        <w:rPr>
          <w:rFonts w:ascii="Times New Roman" w:hAnsi="Times New Roman"/>
          <w:sz w:val="24"/>
        </w:rPr>
        <w:t xml:space="preserve"> </w:t>
      </w:r>
      <w:r w:rsidR="000A3104" w:rsidRPr="00887468">
        <w:rPr>
          <w:rFonts w:ascii="Times New Roman" w:hAnsi="Times New Roman"/>
          <w:sz w:val="24"/>
        </w:rPr>
        <w:t>(Sat)</w:t>
      </w:r>
      <w:r>
        <w:rPr>
          <w:rFonts w:ascii="Times New Roman" w:hAnsi="Times New Roman"/>
          <w:sz w:val="24"/>
        </w:rPr>
        <w:tab/>
      </w:r>
      <w:r w:rsidR="006E219C">
        <w:rPr>
          <w:rFonts w:ascii="Times New Roman" w:hAnsi="Times New Roman"/>
          <w:sz w:val="24"/>
        </w:rPr>
        <w:t>-</w:t>
      </w:r>
      <w:r w:rsidR="000A3104">
        <w:rPr>
          <w:rFonts w:ascii="Times New Roman" w:hAnsi="Times New Roman"/>
          <w:sz w:val="24"/>
        </w:rPr>
        <w:t xml:space="preserve"> </w:t>
      </w:r>
      <w:r w:rsidR="006D79B8">
        <w:rPr>
          <w:rFonts w:ascii="Times New Roman" w:hAnsi="Times New Roman"/>
          <w:sz w:val="24"/>
        </w:rPr>
        <w:t xml:space="preserve">GRAND PRIX </w:t>
      </w:r>
      <w:r w:rsidR="006E219C">
        <w:rPr>
          <w:rFonts w:ascii="Times New Roman" w:hAnsi="Times New Roman"/>
          <w:sz w:val="24"/>
        </w:rPr>
        <w:t xml:space="preserve">OF </w:t>
      </w:r>
      <w:r w:rsidR="006D79B8">
        <w:rPr>
          <w:rFonts w:ascii="Times New Roman" w:hAnsi="Times New Roman"/>
          <w:sz w:val="24"/>
        </w:rPr>
        <w:t>KADAŇ</w:t>
      </w:r>
      <w:r w:rsidR="008C33F9" w:rsidRPr="008C33F9">
        <w:rPr>
          <w:rFonts w:ascii="Times New Roman" w:hAnsi="Times New Roman"/>
          <w:sz w:val="24"/>
        </w:rPr>
        <w:t xml:space="preserve"> - International </w:t>
      </w:r>
      <w:r w:rsidR="006D79B8">
        <w:rPr>
          <w:rFonts w:ascii="Times New Roman" w:hAnsi="Times New Roman"/>
          <w:sz w:val="24"/>
        </w:rPr>
        <w:t>J</w:t>
      </w:r>
      <w:r w:rsidR="008C33F9" w:rsidRPr="008C33F9">
        <w:rPr>
          <w:rFonts w:ascii="Times New Roman" w:hAnsi="Times New Roman"/>
          <w:sz w:val="24"/>
        </w:rPr>
        <w:t xml:space="preserve">KA </w:t>
      </w:r>
      <w:r w:rsidR="006E219C">
        <w:rPr>
          <w:rFonts w:ascii="Times New Roman" w:hAnsi="Times New Roman"/>
          <w:sz w:val="24"/>
        </w:rPr>
        <w:t>K</w:t>
      </w:r>
      <w:r w:rsidR="008C33F9" w:rsidRPr="008C33F9">
        <w:rPr>
          <w:rFonts w:ascii="Times New Roman" w:hAnsi="Times New Roman"/>
          <w:sz w:val="24"/>
        </w:rPr>
        <w:t>arate Open Tournament</w:t>
      </w:r>
    </w:p>
    <w:p w:rsidR="000A3104" w:rsidRDefault="00887468" w:rsidP="00887468">
      <w:pPr>
        <w:tabs>
          <w:tab w:val="left" w:pos="851"/>
          <w:tab w:val="left" w:pos="283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A3104">
        <w:rPr>
          <w:rFonts w:ascii="Times New Roman" w:hAnsi="Times New Roman" w:hint="eastAsia"/>
          <w:sz w:val="24"/>
        </w:rPr>
        <w:t>08:00 a</w:t>
      </w:r>
      <w:r w:rsidR="006E219C">
        <w:rPr>
          <w:rFonts w:ascii="Times New Roman" w:hAnsi="Times New Roman"/>
          <w:sz w:val="24"/>
        </w:rPr>
        <w:t>.</w:t>
      </w:r>
      <w:r w:rsidR="000A3104">
        <w:rPr>
          <w:rFonts w:ascii="Times New Roman" w:hAnsi="Times New Roman" w:hint="eastAsia"/>
          <w:sz w:val="24"/>
        </w:rPr>
        <w:t>m</w:t>
      </w:r>
      <w:r w:rsidR="006E219C">
        <w:rPr>
          <w:rFonts w:ascii="Times New Roman" w:hAnsi="Times New Roman"/>
          <w:sz w:val="24"/>
        </w:rPr>
        <w:t>.</w:t>
      </w:r>
      <w:r w:rsidR="000A3104">
        <w:rPr>
          <w:rFonts w:ascii="Times New Roman" w:hAnsi="Times New Roman" w:hint="eastAsia"/>
          <w:sz w:val="24"/>
        </w:rPr>
        <w:t xml:space="preserve"> </w:t>
      </w:r>
      <w:r w:rsidR="006E219C">
        <w:rPr>
          <w:rFonts w:ascii="Times New Roman" w:hAnsi="Times New Roman"/>
          <w:sz w:val="24"/>
        </w:rPr>
        <w:t>S</w:t>
      </w:r>
      <w:r w:rsidR="000A3104">
        <w:rPr>
          <w:rFonts w:ascii="Times New Roman" w:hAnsi="Times New Roman" w:hint="eastAsia"/>
          <w:sz w:val="24"/>
        </w:rPr>
        <w:t>port</w:t>
      </w:r>
      <w:r w:rsidR="006E219C">
        <w:rPr>
          <w:rFonts w:ascii="Times New Roman" w:hAnsi="Times New Roman"/>
          <w:sz w:val="24"/>
        </w:rPr>
        <w:t>s</w:t>
      </w:r>
      <w:r w:rsidR="000A3104">
        <w:rPr>
          <w:rFonts w:ascii="Times New Roman" w:hAnsi="Times New Roman"/>
          <w:sz w:val="24"/>
        </w:rPr>
        <w:t xml:space="preserve"> hall open</w:t>
      </w:r>
      <w:r w:rsidR="006E219C">
        <w:rPr>
          <w:rFonts w:ascii="Times New Roman" w:hAnsi="Times New Roman"/>
          <w:sz w:val="24"/>
        </w:rPr>
        <w:t>s</w:t>
      </w:r>
      <w:r w:rsidR="000A3104">
        <w:rPr>
          <w:rFonts w:ascii="Times New Roman" w:hAnsi="Times New Roman"/>
          <w:sz w:val="24"/>
        </w:rPr>
        <w:t>, 09:00 a</w:t>
      </w:r>
      <w:r w:rsidR="006E219C">
        <w:rPr>
          <w:rFonts w:ascii="Times New Roman" w:hAnsi="Times New Roman"/>
          <w:sz w:val="24"/>
        </w:rPr>
        <w:t>.</w:t>
      </w:r>
      <w:r w:rsidR="000A3104">
        <w:rPr>
          <w:rFonts w:ascii="Times New Roman" w:hAnsi="Times New Roman"/>
          <w:sz w:val="24"/>
        </w:rPr>
        <w:t>m</w:t>
      </w:r>
      <w:r w:rsidR="006E219C">
        <w:rPr>
          <w:rFonts w:ascii="Times New Roman" w:hAnsi="Times New Roman"/>
          <w:sz w:val="24"/>
        </w:rPr>
        <w:t>. Opening ceremony</w:t>
      </w:r>
    </w:p>
    <w:p w:rsidR="000A3104" w:rsidRDefault="00887468" w:rsidP="00887468">
      <w:pPr>
        <w:tabs>
          <w:tab w:val="left" w:pos="851"/>
          <w:tab w:val="left" w:pos="2835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A3104">
        <w:rPr>
          <w:rFonts w:ascii="Times New Roman" w:hAnsi="Times New Roman"/>
          <w:sz w:val="24"/>
        </w:rPr>
        <w:t>09:15 a</w:t>
      </w:r>
      <w:r w:rsidR="006E219C">
        <w:rPr>
          <w:rFonts w:ascii="Times New Roman" w:hAnsi="Times New Roman"/>
          <w:sz w:val="24"/>
        </w:rPr>
        <w:t>.</w:t>
      </w:r>
      <w:r w:rsidR="000A3104">
        <w:rPr>
          <w:rFonts w:ascii="Times New Roman" w:hAnsi="Times New Roman"/>
          <w:sz w:val="24"/>
        </w:rPr>
        <w:t>m</w:t>
      </w:r>
      <w:r w:rsidR="006E219C">
        <w:rPr>
          <w:rFonts w:ascii="Times New Roman" w:hAnsi="Times New Roman"/>
          <w:sz w:val="24"/>
        </w:rPr>
        <w:t>.</w:t>
      </w:r>
      <w:r w:rsidR="000A3104">
        <w:rPr>
          <w:rFonts w:ascii="Times New Roman" w:hAnsi="Times New Roman"/>
          <w:sz w:val="24"/>
        </w:rPr>
        <w:t xml:space="preserve"> Individual Kata and Kumite,</w:t>
      </w:r>
      <w:r w:rsidR="006D79B8">
        <w:rPr>
          <w:rFonts w:ascii="Times New Roman" w:hAnsi="Times New Roman"/>
          <w:sz w:val="24"/>
        </w:rPr>
        <w:t xml:space="preserve"> Kata team</w:t>
      </w:r>
      <w:r w:rsidR="000A3104">
        <w:rPr>
          <w:rFonts w:ascii="Times New Roman" w:hAnsi="Times New Roman"/>
          <w:sz w:val="24"/>
        </w:rPr>
        <w:t xml:space="preserve"> Preliminary and final matches</w:t>
      </w:r>
    </w:p>
    <w:p w:rsidR="000A3104" w:rsidRDefault="000A3104">
      <w:pPr>
        <w:rPr>
          <w:rFonts w:ascii="Times New Roman" w:hAnsi="Times New Roman"/>
          <w:sz w:val="24"/>
        </w:rPr>
      </w:pPr>
    </w:p>
    <w:p w:rsidR="000A3104" w:rsidRDefault="000A3104" w:rsidP="00010BEC">
      <w:pPr>
        <w:numPr>
          <w:ilvl w:val="0"/>
          <w:numId w:val="7"/>
        </w:num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  <w:szCs w:val="28"/>
        </w:rPr>
        <w:t>Transport information</w:t>
      </w:r>
    </w:p>
    <w:p w:rsidR="000A3104" w:rsidRDefault="000A3104">
      <w:pPr>
        <w:tabs>
          <w:tab w:val="left" w:pos="709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All participants have to </w:t>
      </w:r>
      <w:r w:rsidR="006E219C">
        <w:rPr>
          <w:rFonts w:ascii="Times New Roman" w:hAnsi="Times New Roman"/>
          <w:sz w:val="24"/>
        </w:rPr>
        <w:t xml:space="preserve">secure </w:t>
      </w:r>
      <w:r>
        <w:rPr>
          <w:rFonts w:ascii="Times New Roman" w:hAnsi="Times New Roman"/>
          <w:sz w:val="24"/>
        </w:rPr>
        <w:t>their own transport</w:t>
      </w:r>
      <w:r w:rsidR="006E219C">
        <w:rPr>
          <w:rFonts w:ascii="Times New Roman" w:hAnsi="Times New Roman"/>
          <w:sz w:val="24"/>
        </w:rPr>
        <w:t xml:space="preserve"> to the place of competition</w:t>
      </w:r>
      <w:r w:rsidR="00887468">
        <w:rPr>
          <w:rFonts w:ascii="Times New Roman" w:hAnsi="Times New Roman"/>
          <w:sz w:val="24"/>
        </w:rPr>
        <w:t>.</w:t>
      </w:r>
    </w:p>
    <w:p w:rsidR="008D7870" w:rsidRDefault="008D7870">
      <w:pPr>
        <w:tabs>
          <w:tab w:val="left" w:pos="709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There are 2 airports from/to which you can organize transport:</w:t>
      </w:r>
    </w:p>
    <w:p w:rsidR="008D7870" w:rsidRDefault="008D7870" w:rsidP="008D7870">
      <w:pPr>
        <w:tabs>
          <w:tab w:val="left" w:pos="709"/>
          <w:tab w:val="left" w:pos="1134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Prague, Václav Havel Airport Prague International Airport (100 km distance)</w:t>
      </w:r>
    </w:p>
    <w:p w:rsidR="008D7870" w:rsidRDefault="008D7870" w:rsidP="008D7870">
      <w:pPr>
        <w:tabs>
          <w:tab w:val="left" w:pos="709"/>
          <w:tab w:val="left" w:pos="1134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Karlovy Vary, International Airport Karlovy Vary (50 km distance)</w:t>
      </w:r>
    </w:p>
    <w:p w:rsidR="008D7870" w:rsidRDefault="008D7870" w:rsidP="008D7870">
      <w:pPr>
        <w:tabs>
          <w:tab w:val="left" w:pos="709"/>
          <w:tab w:val="left" w:pos="1134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From Prague to Kadaň - road No.7, </w:t>
      </w:r>
      <w:proofErr w:type="spellStart"/>
      <w:r>
        <w:rPr>
          <w:rFonts w:ascii="Times New Roman" w:hAnsi="Times New Roman"/>
          <w:sz w:val="24"/>
        </w:rPr>
        <w:t>approx</w:t>
      </w:r>
      <w:proofErr w:type="spellEnd"/>
      <w:r>
        <w:rPr>
          <w:rFonts w:ascii="Times New Roman" w:hAnsi="Times New Roman"/>
          <w:sz w:val="24"/>
        </w:rPr>
        <w:t xml:space="preserve"> 1 hour by car</w:t>
      </w:r>
    </w:p>
    <w:p w:rsidR="008D7870" w:rsidRDefault="008D7870" w:rsidP="008D7870">
      <w:pPr>
        <w:tabs>
          <w:tab w:val="left" w:pos="709"/>
          <w:tab w:val="left" w:pos="1134"/>
        </w:tabs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From Karlovy Vary to Kadaň – road No. 13, </w:t>
      </w:r>
      <w:proofErr w:type="spellStart"/>
      <w:r>
        <w:rPr>
          <w:rFonts w:ascii="Times New Roman" w:hAnsi="Times New Roman"/>
          <w:sz w:val="24"/>
        </w:rPr>
        <w:t>approx</w:t>
      </w:r>
      <w:proofErr w:type="spellEnd"/>
      <w:r>
        <w:rPr>
          <w:rFonts w:ascii="Times New Roman" w:hAnsi="Times New Roman"/>
          <w:sz w:val="24"/>
        </w:rPr>
        <w:t xml:space="preserve"> 45 min. by car</w:t>
      </w:r>
    </w:p>
    <w:p w:rsidR="000A3104" w:rsidRDefault="00BA3E74" w:rsidP="00BA3E74">
      <w:pPr>
        <w:numPr>
          <w:ilvl w:val="0"/>
          <w:numId w:val="7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="000A3104">
        <w:rPr>
          <w:rFonts w:ascii="Times New Roman" w:hAnsi="Times New Roman"/>
          <w:b/>
          <w:sz w:val="28"/>
          <w:szCs w:val="28"/>
        </w:rPr>
        <w:lastRenderedPageBreak/>
        <w:t>Hotel information:</w:t>
      </w:r>
    </w:p>
    <w:p w:rsidR="000A3104" w:rsidRDefault="000A3104" w:rsidP="006E219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You can </w:t>
      </w:r>
      <w:r w:rsidR="006E219C">
        <w:rPr>
          <w:rFonts w:ascii="Times New Roman" w:hAnsi="Times New Roman"/>
          <w:sz w:val="24"/>
        </w:rPr>
        <w:t>make reservations</w:t>
      </w:r>
      <w:r>
        <w:rPr>
          <w:rFonts w:ascii="Times New Roman" w:hAnsi="Times New Roman"/>
          <w:sz w:val="24"/>
        </w:rPr>
        <w:t xml:space="preserve"> </w:t>
      </w:r>
      <w:r w:rsidR="00BB5E9B">
        <w:rPr>
          <w:rFonts w:ascii="Times New Roman" w:hAnsi="Times New Roman"/>
          <w:sz w:val="24"/>
        </w:rPr>
        <w:t>in different hotels and g</w:t>
      </w:r>
      <w:r>
        <w:rPr>
          <w:rFonts w:ascii="Times New Roman" w:hAnsi="Times New Roman"/>
          <w:sz w:val="24"/>
        </w:rPr>
        <w:t>uesthouses in Kadaň.</w:t>
      </w:r>
    </w:p>
    <w:p w:rsidR="000A3104" w:rsidRDefault="000A3104" w:rsidP="006E219C">
      <w:pPr>
        <w:rPr>
          <w:rFonts w:ascii="Arial" w:eastAsia="Times New Roman" w:hAnsi="Arial" w:cs="Arial"/>
          <w:color w:val="0A0808"/>
          <w:sz w:val="24"/>
          <w:szCs w:val="21"/>
          <w:lang w:val="cs-CZ" w:eastAsia="cs-CZ"/>
        </w:rPr>
      </w:pPr>
      <w:r>
        <w:rPr>
          <w:rFonts w:ascii="Times New Roman" w:hAnsi="Times New Roman"/>
          <w:sz w:val="24"/>
        </w:rPr>
        <w:t xml:space="preserve">List of accommodation </w:t>
      </w:r>
      <w:r w:rsidR="006E219C">
        <w:rPr>
          <w:rFonts w:ascii="Times New Roman" w:hAnsi="Times New Roman"/>
          <w:sz w:val="24"/>
        </w:rPr>
        <w:t xml:space="preserve">is available </w:t>
      </w:r>
      <w:r>
        <w:rPr>
          <w:rFonts w:ascii="Times New Roman" w:hAnsi="Times New Roman"/>
          <w:sz w:val="24"/>
        </w:rPr>
        <w:t>on official websites of Kadaň</w:t>
      </w:r>
      <w:r>
        <w:rPr>
          <w:rFonts w:ascii="Arial" w:eastAsia="Times New Roman" w:hAnsi="Arial" w:cs="Arial"/>
          <w:color w:val="0A0808"/>
          <w:szCs w:val="21"/>
          <w:lang w:val="cs-CZ" w:eastAsia="cs-CZ"/>
        </w:rPr>
        <w:t>: </w:t>
      </w:r>
      <w:hyperlink r:id="rId16" w:anchor="_blank" w:history="1">
        <w:r w:rsidRPr="0070796C">
          <w:rPr>
            <w:rStyle w:val="Hypertextovodkaz"/>
            <w:rFonts w:ascii="Arial" w:eastAsia="Times New Roman" w:hAnsi="Arial" w:cs="Arial"/>
            <w:sz w:val="23"/>
            <w:szCs w:val="23"/>
            <w:lang w:val="cs-CZ" w:eastAsia="cs-CZ"/>
          </w:rPr>
          <w:t>http://www.mesto-kadan.eu/sekce/5/ubytovani</w:t>
        </w:r>
      </w:hyperlink>
    </w:p>
    <w:p w:rsidR="006D79B8" w:rsidRDefault="006D79B8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szCs w:val="21"/>
          <w:lang w:val="cs-CZ" w:eastAsia="cs-CZ"/>
        </w:rPr>
      </w:pPr>
    </w:p>
    <w:p w:rsidR="000A3104" w:rsidRDefault="00D87F7D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szCs w:val="21"/>
          <w:lang w:val="cs-CZ" w:eastAsia="cs-CZ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6.4pt;margin-top:-9.45pt;width:228.75pt;height:136.15pt;z-index:2;mso-wrap-distance-left:9.05pt;mso-wrap-distance-top:3.6pt;mso-wrap-distance-right:9.05pt;mso-wrap-distance-bottom:3.6pt" stroked="f">
            <v:fill color2="black"/>
            <v:textbox style="mso-next-textbox:#_x0000_s1027" inset="0,0,0,0">
              <w:txbxContent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Hotel a restaurace Split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U Splitu 933, Kadaň, 432 01</w:t>
                  </w:r>
                </w:p>
                <w:p w:rsidR="000A3104" w:rsidRDefault="000A3104">
                  <w:pPr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restaura</w:t>
                  </w:r>
                  <w:r w:rsidR="00BB5E9B">
                    <w:rPr>
                      <w:lang w:val="cs-CZ"/>
                    </w:rPr>
                    <w:t>nt</w:t>
                  </w:r>
                  <w:r>
                    <w:rPr>
                      <w:lang w:val="cs-CZ"/>
                    </w:rPr>
                    <w:t xml:space="preserve"> +420 474 332 478</w:t>
                  </w:r>
                </w:p>
                <w:p w:rsidR="000A3104" w:rsidRDefault="000A3104">
                  <w:pPr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proofErr w:type="spellStart"/>
                  <w:r>
                    <w:rPr>
                      <w:lang w:val="cs-CZ"/>
                    </w:rPr>
                    <w:t>recep</w:t>
                  </w:r>
                  <w:r w:rsidR="00BB5E9B">
                    <w:rPr>
                      <w:lang w:val="cs-CZ"/>
                    </w:rPr>
                    <w:t>tion</w:t>
                  </w:r>
                  <w:proofErr w:type="spellEnd"/>
                  <w:r>
                    <w:rPr>
                      <w:lang w:val="cs-CZ"/>
                    </w:rPr>
                    <w:t xml:space="preserve"> +420 474 332 041</w:t>
                  </w:r>
                </w:p>
                <w:p w:rsidR="000A3104" w:rsidRDefault="00BB5E9B">
                  <w:pPr>
                    <w:numPr>
                      <w:ilvl w:val="0"/>
                      <w:numId w:val="3"/>
                    </w:num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manager</w:t>
                  </w:r>
                  <w:r w:rsidR="000A3104">
                    <w:rPr>
                      <w:lang w:val="cs-CZ"/>
                    </w:rPr>
                    <w:t xml:space="preserve"> +420 474 333 970</w:t>
                  </w:r>
                </w:p>
                <w:p w:rsidR="000A3104" w:rsidRPr="004A1632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e-mail </w:t>
                  </w:r>
                  <w:hyperlink r:id="rId17" w:anchor="_blank" w:history="1">
                    <w:r>
                      <w:rPr>
                        <w:rStyle w:val="Hypertextovodkaz"/>
                        <w:lang w:val="cs-CZ"/>
                      </w:rPr>
                      <w:t>info@hotel-split.cz</w:t>
                    </w:r>
                  </w:hyperlink>
                </w:p>
                <w:p w:rsidR="000A3104" w:rsidRDefault="00D87F7D">
                  <w:hyperlink r:id="rId18" w:anchor="_blank" w:history="1">
                    <w:r w:rsidR="000A3104">
                      <w:rPr>
                        <w:rStyle w:val="Hypertextovodkaz"/>
                        <w:lang w:val="cs-CZ"/>
                      </w:rPr>
                      <w:t>www.hotel-split.cz</w:t>
                    </w:r>
                  </w:hyperlink>
                </w:p>
              </w:txbxContent>
            </v:textbox>
            <w10:wrap type="square"/>
          </v:shape>
        </w:pict>
      </w:r>
      <w:r>
        <w:pict>
          <v:shape id="_x0000_s1026" type="#_x0000_t202" style="position:absolute;margin-left:1.3pt;margin-top:-9.45pt;width:279.05pt;height:154.9pt;z-index:1;mso-wrap-distance-left:9.05pt;mso-wrap-distance-top:3.6pt;mso-wrap-distance-right:9.05pt;mso-wrap-distance-bottom:3.6pt" stroked="f">
            <v:fill color2="black"/>
            <v:textbox style="mso-next-textbox:#_x0000_s1026" inset="0,0,0,0">
              <w:txbxContent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Restaurace a penzion BÍLÝ BERÁNEK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ČSA 27, Kadaň, 432 01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 +420 474 34 34 02</w:t>
                  </w:r>
                </w:p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r>
                    <w:rPr>
                      <w:lang w:val="cs-CZ"/>
                    </w:rPr>
                    <w:t>email: </w:t>
                  </w:r>
                  <w:hyperlink r:id="rId19" w:anchor="_blank" w:history="1">
                    <w:r>
                      <w:rPr>
                        <w:rStyle w:val="Hypertextovodkaz"/>
                        <w:lang w:val="cs-CZ"/>
                      </w:rPr>
                      <w:t>bilyberanekkadan@seznam.cz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b/>
                      <w:bCs/>
                      <w:lang w:val="cs-CZ"/>
                    </w:rPr>
                    <w:t>Penzion: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 M. Šilhanová +420 720 756 835</w:t>
                  </w:r>
                </w:p>
                <w:p w:rsidR="000A3104" w:rsidRDefault="000A3104">
                  <w:pPr>
                    <w:numPr>
                      <w:ilvl w:val="0"/>
                      <w:numId w:val="2"/>
                    </w:numPr>
                  </w:pPr>
                  <w:r>
                    <w:rPr>
                      <w:lang w:val="cs-CZ"/>
                    </w:rPr>
                    <w:t>J. Šilhan +420 724 87 36 77</w:t>
                  </w:r>
                </w:p>
                <w:p w:rsidR="000A3104" w:rsidRDefault="00D87F7D">
                  <w:pPr>
                    <w:rPr>
                      <w:lang w:val="cs-CZ"/>
                    </w:rPr>
                  </w:pPr>
                  <w:hyperlink r:id="rId20" w:anchor="_blank" w:history="1">
                    <w:r w:rsidR="000A3104">
                      <w:rPr>
                        <w:rStyle w:val="Hypertextovodkaz"/>
                        <w:lang w:val="cs-CZ"/>
                      </w:rPr>
                      <w:t>http://bilyberanek.kadan.cz/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</v:shape>
        </w:pict>
      </w: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D87F7D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  <w:r>
        <w:pict>
          <v:shape id="_x0000_s1029" type="#_x0000_t202" style="position:absolute;margin-left:280.4pt;margin-top:13.2pt;width:167.95pt;height:157.45pt;z-index:4;mso-wrap-distance-left:9.05pt;mso-wrap-distance-top:3.6pt;mso-wrap-distance-right:9.05pt;mso-wrap-distance-bottom:3.6pt" stroked="f">
            <v:fill color2="black"/>
            <v:textbox style="mso-next-textbox:#_x0000_s1029" inset="0,0,0,0">
              <w:txbxContent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Penzion u Karla IV.</w:t>
                  </w:r>
                </w:p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proofErr w:type="spellStart"/>
                  <w:r>
                    <w:rPr>
                      <w:b/>
                      <w:bCs/>
                      <w:lang w:val="cs-CZ"/>
                    </w:rPr>
                    <w:t>Ad</w:t>
                  </w:r>
                  <w:r w:rsidR="00BB5E9B">
                    <w:rPr>
                      <w:b/>
                      <w:bCs/>
                      <w:lang w:val="cs-CZ"/>
                    </w:rPr>
                    <w:t>d</w:t>
                  </w:r>
                  <w:r>
                    <w:rPr>
                      <w:b/>
                      <w:bCs/>
                      <w:lang w:val="cs-CZ"/>
                    </w:rPr>
                    <w:t>res</w:t>
                  </w:r>
                  <w:r w:rsidR="00BB5E9B">
                    <w:rPr>
                      <w:b/>
                      <w:bCs/>
                      <w:lang w:val="cs-CZ"/>
                    </w:rPr>
                    <w:t>s</w:t>
                  </w:r>
                  <w:proofErr w:type="spellEnd"/>
                  <w:r>
                    <w:rPr>
                      <w:b/>
                      <w:bCs/>
                      <w:lang w:val="cs-CZ"/>
                    </w:rPr>
                    <w:t>:</w:t>
                  </w:r>
                  <w:r>
                    <w:rPr>
                      <w:lang w:val="cs-CZ"/>
                    </w:rPr>
                    <w:br/>
                    <w:t xml:space="preserve">ul. Jana </w:t>
                  </w:r>
                  <w:proofErr w:type="spellStart"/>
                  <w:r>
                    <w:rPr>
                      <w:lang w:val="cs-CZ"/>
                    </w:rPr>
                    <w:t>Švermy</w:t>
                  </w:r>
                  <w:proofErr w:type="spellEnd"/>
                  <w:r>
                    <w:rPr>
                      <w:lang w:val="cs-CZ"/>
                    </w:rPr>
                    <w:t xml:space="preserve"> 13, KADAŇ</w:t>
                  </w:r>
                </w:p>
                <w:p w:rsidR="000A3104" w:rsidRDefault="00BB5E9B">
                  <w:pPr>
                    <w:rPr>
                      <w:lang w:val="cs-CZ"/>
                    </w:rPr>
                  </w:pPr>
                  <w:proofErr w:type="spellStart"/>
                  <w:r>
                    <w:rPr>
                      <w:b/>
                      <w:bCs/>
                      <w:lang w:val="cs-CZ"/>
                    </w:rPr>
                    <w:t>Contact</w:t>
                  </w:r>
                  <w:proofErr w:type="spellEnd"/>
                  <w:r w:rsidR="000A3104">
                    <w:rPr>
                      <w:b/>
                      <w:bCs/>
                      <w:lang w:val="cs-CZ"/>
                    </w:rPr>
                    <w:t>:</w:t>
                  </w:r>
                  <w:r w:rsidR="000A3104">
                    <w:rPr>
                      <w:lang w:val="cs-CZ"/>
                    </w:rPr>
                    <w:br/>
                    <w:t>+ 420 737 517 996 (recepce)</w:t>
                  </w:r>
                  <w:r w:rsidR="000A3104">
                    <w:rPr>
                      <w:lang w:val="cs-CZ"/>
                    </w:rPr>
                    <w:br/>
                    <w:t>+ 420 702 012 230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www.ukarla-kadan.cz</w:t>
                  </w:r>
                  <w:r>
                    <w:rPr>
                      <w:lang w:val="cs-CZ"/>
                    </w:rPr>
                    <w:br/>
                  </w:r>
                  <w:hyperlink r:id="rId21" w:history="1">
                    <w:r>
                      <w:rPr>
                        <w:rStyle w:val="Hypertextovodkaz"/>
                        <w:lang w:val="cs-CZ"/>
                      </w:rPr>
                      <w:t>info@ukarla-kadan.cz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p w:rsidR="000A3104" w:rsidRDefault="00D87F7D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  <w:r>
        <w:pict>
          <v:shape id="_x0000_s1031" type="#_x0000_t202" style="position:absolute;margin-left:511.05pt;margin-top:1.8pt;width:182.25pt;height:150.75pt;z-index:6;mso-wrap-distance-left:9.05pt;mso-wrap-distance-top:3.6pt;mso-wrap-distance-right:9.05pt;mso-wrap-distance-bottom:3.6pt" stroked="f">
            <v:fill color2="black"/>
            <v:textbox style="mso-next-textbox:#_x0000_s1031" inset="0,0,0,0">
              <w:txbxContent>
                <w:p w:rsidR="000A3104" w:rsidRDefault="000A310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Penzion u Zlaté koruny</w:t>
                  </w:r>
                </w:p>
                <w:p w:rsidR="000A3104" w:rsidRDefault="000A3104">
                  <w:r>
                    <w:rPr>
                      <w:b/>
                      <w:bCs/>
                    </w:rPr>
                    <w:t>Ad</w:t>
                  </w:r>
                  <w:r w:rsidR="00BB5E9B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res</w:t>
                  </w:r>
                  <w:r w:rsidR="00BB5E9B"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</w:r>
                  <w:proofErr w:type="spellStart"/>
                  <w:r>
                    <w:t>Mírové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nám</w:t>
                  </w:r>
                  <w:proofErr w:type="spellEnd"/>
                  <w:r>
                    <w:t>. 72, KADAŇ</w:t>
                  </w:r>
                  <w:r>
                    <w:br/>
                  </w:r>
                  <w:r w:rsidR="00BB5E9B">
                    <w:rPr>
                      <w:b/>
                      <w:bCs/>
                    </w:rPr>
                    <w:t>Contact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  <w:t>+ 420 474 345 108</w:t>
                  </w:r>
                  <w:r>
                    <w:br/>
                    <w:t>+ 420 606 848 745</w:t>
                  </w:r>
                  <w:r>
                    <w:br/>
                  </w:r>
                  <w:hyperlink r:id="rId22" w:history="1">
                    <w:r>
                      <w:rPr>
                        <w:rStyle w:val="Hypertextovodkaz"/>
                      </w:rPr>
                      <w:t>www.penzion-uzlatekoruny.cz</w:t>
                    </w:r>
                  </w:hyperlink>
                  <w:r>
                    <w:br/>
                  </w:r>
                  <w:hyperlink r:id="rId23" w:history="1">
                    <w:r>
                      <w:rPr>
                        <w:rStyle w:val="Hypertextovodkaz"/>
                      </w:rPr>
                      <w:t>zlatakoruna@volny.cz</w:t>
                    </w:r>
                  </w:hyperlink>
                </w:p>
              </w:txbxContent>
            </v:textbox>
            <w10:wrap type="square"/>
          </v:shape>
        </w:pict>
      </w:r>
      <w:r>
        <w:pict>
          <v:shape id="_x0000_s1028" type="#_x0000_t202" style="position:absolute;margin-left:7.05pt;margin-top:18.45pt;width:146.55pt;height:139.15pt;z-index:3;mso-wrap-distance-left:9.05pt;mso-wrap-distance-top:3.6pt;mso-wrap-distance-right:9.05pt;mso-wrap-distance-bottom:3.6pt" stroked="f">
            <v:fill color2="black"/>
            <v:textbox style="mso-next-textbox:#_x0000_s1028" inset="0,0,0,0">
              <w:txbxContent>
                <w:p w:rsidR="000A3104" w:rsidRDefault="000A310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Penzion MOVA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b/>
                      <w:bCs/>
                    </w:rPr>
                    <w:t>Ad</w:t>
                  </w:r>
                  <w:r w:rsidR="00BB5E9B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res</w:t>
                  </w:r>
                  <w:r w:rsidR="00BB5E9B"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</w:r>
                  <w:proofErr w:type="spellStart"/>
                  <w:r>
                    <w:t>Sukova</w:t>
                  </w:r>
                  <w:proofErr w:type="spellEnd"/>
                  <w:r>
                    <w:t xml:space="preserve"> 1715, KADAŇ</w:t>
                  </w:r>
                  <w:r>
                    <w:br/>
                  </w:r>
                  <w:r w:rsidR="00BB5E9B">
                    <w:rPr>
                      <w:b/>
                      <w:bCs/>
                    </w:rPr>
                    <w:t>Contact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  <w:t>+ 420 478 048 100</w:t>
                  </w:r>
                  <w:r>
                    <w:br/>
                  </w:r>
                  <w:hyperlink r:id="rId24" w:history="1">
                    <w:r>
                      <w:rPr>
                        <w:rStyle w:val="Hypertextovodkaz"/>
                      </w:rPr>
                      <w:t>www.movakadan.cz</w:t>
                    </w:r>
                  </w:hyperlink>
                  <w:r>
                    <w:br/>
                  </w:r>
                  <w:hyperlink r:id="rId25" w:history="1">
                    <w:r>
                      <w:rPr>
                        <w:rStyle w:val="Hypertextovodkaz"/>
                      </w:rPr>
                      <w:t>info@movakadan.cz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0A3104" w:rsidRDefault="00D87F7D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szCs w:val="21"/>
          <w:lang w:val="cs-CZ" w:eastAsia="cs-CZ"/>
        </w:rPr>
      </w:pPr>
      <w:r>
        <w:pict>
          <v:shape id="_x0000_s1033" type="#_x0000_t202" style="position:absolute;margin-left:532.55pt;margin-top:15.15pt;width:159.65pt;height:155.65pt;z-index:8;mso-wrap-distance-left:9.05pt;mso-wrap-distance-top:3.6pt;mso-wrap-distance-right:9.05pt;mso-wrap-distance-bottom:3.6pt" stroked="f">
            <v:fill color2="black"/>
            <v:textbox style="mso-next-textbox:#_x0000_s1033" inset="0,0,0,0">
              <w:txbxContent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Penzion Relax</w:t>
                  </w:r>
                </w:p>
                <w:p w:rsidR="000A3104" w:rsidRDefault="000A3104">
                  <w:proofErr w:type="spellStart"/>
                  <w:r>
                    <w:rPr>
                      <w:b/>
                      <w:bCs/>
                      <w:lang w:val="cs-CZ"/>
                    </w:rPr>
                    <w:t>Ad</w:t>
                  </w:r>
                  <w:r w:rsidR="00BB5E9B">
                    <w:rPr>
                      <w:b/>
                      <w:bCs/>
                      <w:lang w:val="cs-CZ"/>
                    </w:rPr>
                    <w:t>d</w:t>
                  </w:r>
                  <w:r>
                    <w:rPr>
                      <w:b/>
                      <w:bCs/>
                      <w:lang w:val="cs-CZ"/>
                    </w:rPr>
                    <w:t>res</w:t>
                  </w:r>
                  <w:r w:rsidR="00BB5E9B">
                    <w:rPr>
                      <w:b/>
                      <w:bCs/>
                      <w:lang w:val="cs-CZ"/>
                    </w:rPr>
                    <w:t>s</w:t>
                  </w:r>
                  <w:proofErr w:type="spellEnd"/>
                  <w:r>
                    <w:rPr>
                      <w:b/>
                      <w:bCs/>
                      <w:lang w:val="cs-CZ"/>
                    </w:rPr>
                    <w:t>:</w:t>
                  </w:r>
                  <w:r>
                    <w:rPr>
                      <w:lang w:val="cs-CZ"/>
                    </w:rPr>
                    <w:br/>
                    <w:t>Polní 776, KADAŇ</w:t>
                  </w:r>
                  <w:r>
                    <w:rPr>
                      <w:lang w:val="cs-CZ"/>
                    </w:rPr>
                    <w:br/>
                  </w:r>
                  <w:proofErr w:type="spellStart"/>
                  <w:r w:rsidR="00BB5E9B">
                    <w:rPr>
                      <w:b/>
                      <w:bCs/>
                      <w:lang w:val="cs-CZ"/>
                    </w:rPr>
                    <w:t>Contact</w:t>
                  </w:r>
                  <w:proofErr w:type="spellEnd"/>
                  <w:r>
                    <w:rPr>
                      <w:b/>
                      <w:bCs/>
                      <w:lang w:val="cs-CZ"/>
                    </w:rPr>
                    <w:t>:</w:t>
                  </w:r>
                  <w:r>
                    <w:rPr>
                      <w:lang w:val="cs-CZ"/>
                    </w:rPr>
                    <w:br/>
                    <w:t>+ 420 474 332 214</w:t>
                  </w:r>
                  <w:r>
                    <w:rPr>
                      <w:lang w:val="cs-CZ"/>
                    </w:rPr>
                    <w:br/>
                    <w:t>+ 420 774 772 530</w:t>
                  </w:r>
                </w:p>
                <w:p w:rsidR="000A3104" w:rsidRDefault="00D87F7D">
                  <w:pPr>
                    <w:rPr>
                      <w:lang w:val="cs-CZ"/>
                    </w:rPr>
                  </w:pPr>
                  <w:hyperlink r:id="rId26" w:history="1">
                    <w:r w:rsidR="000A3104">
                      <w:rPr>
                        <w:rStyle w:val="Hypertextovodkaz"/>
                      </w:rPr>
                      <w:t>www.penzionrelax-kadan.cz</w:t>
                    </w:r>
                  </w:hyperlink>
                  <w:r w:rsidR="000A3104">
                    <w:br/>
                  </w:r>
                  <w:hyperlink r:id="rId27" w:history="1">
                    <w:r w:rsidR="000A3104">
                      <w:rPr>
                        <w:rStyle w:val="Hypertextovodkaz"/>
                      </w:rPr>
                      <w:t>info@penzionrelax-kadan.cz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  <w:r>
        <w:pict>
          <v:shape id="_x0000_s1030" type="#_x0000_t202" style="position:absolute;margin-left:275.95pt;margin-top:16.5pt;width:158.9pt;height:145.45pt;z-index:5;mso-wrap-distance-left:9.05pt;mso-wrap-distance-top:3.6pt;mso-wrap-distance-right:9.05pt;mso-wrap-distance-bottom:3.6pt" stroked="f">
            <v:fill color2="black"/>
            <v:textbox style="mso-next-textbox:#_x0000_s1030" inset="0,0,0,0">
              <w:txbxContent>
                <w:p w:rsidR="000A3104" w:rsidRDefault="000A3104">
                  <w:pPr>
                    <w:rPr>
                      <w:b/>
                      <w:bCs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>Penzion Nerudovka</w:t>
                  </w:r>
                </w:p>
                <w:p w:rsidR="000A3104" w:rsidRDefault="000A3104">
                  <w:pPr>
                    <w:rPr>
                      <w:lang w:val="cs-CZ"/>
                    </w:rPr>
                  </w:pPr>
                  <w:r>
                    <w:rPr>
                      <w:b/>
                      <w:bCs/>
                    </w:rPr>
                    <w:t>Ad</w:t>
                  </w:r>
                  <w:r w:rsidR="00BB5E9B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res</w:t>
                  </w:r>
                  <w:r w:rsidR="00BB5E9B">
                    <w:rPr>
                      <w:b/>
                      <w:bCs/>
                    </w:rPr>
                    <w:t>s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</w:r>
                  <w:proofErr w:type="spellStart"/>
                  <w:r>
                    <w:t>Nerudova</w:t>
                  </w:r>
                  <w:proofErr w:type="spellEnd"/>
                  <w:r>
                    <w:t xml:space="preserve"> 374, KADAŇ</w:t>
                  </w:r>
                  <w:r>
                    <w:br/>
                  </w:r>
                  <w:r w:rsidR="00BB5E9B">
                    <w:rPr>
                      <w:b/>
                      <w:bCs/>
                    </w:rPr>
                    <w:t>Contact</w:t>
                  </w:r>
                  <w:r>
                    <w:rPr>
                      <w:b/>
                      <w:bCs/>
                    </w:rPr>
                    <w:t>:</w:t>
                  </w:r>
                  <w:r>
                    <w:br/>
                    <w:t>+420 603 480 819</w:t>
                  </w:r>
                  <w:r>
                    <w:br/>
                  </w:r>
                  <w:hyperlink r:id="rId28" w:history="1">
                    <w:r>
                      <w:rPr>
                        <w:rStyle w:val="Hypertextovodkaz"/>
                      </w:rPr>
                      <w:t>www.penzion-nerudovka.cz</w:t>
                    </w:r>
                  </w:hyperlink>
                  <w:r>
                    <w:br/>
                  </w:r>
                  <w:hyperlink r:id="rId29" w:history="1">
                    <w:r>
                      <w:rPr>
                        <w:rStyle w:val="Hypertextovodkaz"/>
                      </w:rPr>
                      <w:t>info@penzion-nerudovka.cz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p w:rsidR="000A3104" w:rsidRDefault="00D87F7D">
      <w:pPr>
        <w:widowControl/>
        <w:jc w:val="left"/>
        <w:textAlignment w:val="baseline"/>
        <w:rPr>
          <w:rFonts w:ascii="Arial" w:eastAsia="Times New Roman" w:hAnsi="Arial" w:cs="Arial"/>
          <w:color w:val="0A0808"/>
          <w:szCs w:val="21"/>
          <w:lang w:val="cs-CZ" w:eastAsia="cs-CZ"/>
        </w:rPr>
      </w:pPr>
      <w:r>
        <w:pict>
          <v:shape id="_x0000_s1032" type="#_x0000_t202" style="position:absolute;margin-left:.35pt;margin-top:10.05pt;width:205.75pt;height:142pt;z-index:7;mso-wrap-distance-left:9.05pt;mso-wrap-distance-top:3.6pt;mso-wrap-distance-right:9.05pt;mso-wrap-distance-bottom:3.6pt" stroked="f">
            <v:fill color2="black"/>
            <v:textbox style="mso-next-textbox:#_x0000_s1032" inset="0,0,0,0">
              <w:txbxContent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r>
                    <w:rPr>
                      <w:b/>
                      <w:sz w:val="28"/>
                      <w:szCs w:val="28"/>
                      <w:lang w:val="cs-CZ"/>
                    </w:rPr>
                    <w:t xml:space="preserve">Penzion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cs-CZ"/>
                    </w:rPr>
                    <w:t>Anubis</w:t>
                  </w:r>
                  <w:proofErr w:type="spellEnd"/>
                </w:p>
                <w:p w:rsidR="000A3104" w:rsidRDefault="000A3104">
                  <w:pPr>
                    <w:rPr>
                      <w:b/>
                      <w:bCs/>
                      <w:lang w:val="cs-CZ"/>
                    </w:rPr>
                  </w:pPr>
                  <w:proofErr w:type="spellStart"/>
                  <w:r>
                    <w:rPr>
                      <w:b/>
                      <w:bCs/>
                      <w:lang w:val="cs-CZ"/>
                    </w:rPr>
                    <w:t>Ad</w:t>
                  </w:r>
                  <w:r w:rsidR="00BB5E9B">
                    <w:rPr>
                      <w:b/>
                      <w:bCs/>
                      <w:lang w:val="cs-CZ"/>
                    </w:rPr>
                    <w:t>d</w:t>
                  </w:r>
                  <w:r>
                    <w:rPr>
                      <w:b/>
                      <w:bCs/>
                      <w:lang w:val="cs-CZ"/>
                    </w:rPr>
                    <w:t>res</w:t>
                  </w:r>
                  <w:r w:rsidR="00BB5E9B">
                    <w:rPr>
                      <w:b/>
                      <w:bCs/>
                      <w:lang w:val="cs-CZ"/>
                    </w:rPr>
                    <w:t>s</w:t>
                  </w:r>
                  <w:proofErr w:type="spellEnd"/>
                  <w:r>
                    <w:rPr>
                      <w:b/>
                      <w:bCs/>
                      <w:lang w:val="cs-CZ"/>
                    </w:rPr>
                    <w:t>:</w:t>
                  </w:r>
                  <w:r>
                    <w:rPr>
                      <w:lang w:val="cs-CZ"/>
                    </w:rPr>
                    <w:br/>
                    <w:t>Březinova 1091, KADAŇ</w:t>
                  </w:r>
                </w:p>
                <w:p w:rsidR="000A3104" w:rsidRDefault="00BB5E9B">
                  <w:proofErr w:type="spellStart"/>
                  <w:r>
                    <w:rPr>
                      <w:b/>
                      <w:bCs/>
                      <w:lang w:val="cs-CZ"/>
                    </w:rPr>
                    <w:t>Contact</w:t>
                  </w:r>
                  <w:proofErr w:type="spellEnd"/>
                  <w:r w:rsidR="000A3104">
                    <w:rPr>
                      <w:b/>
                      <w:bCs/>
                      <w:lang w:val="cs-CZ"/>
                    </w:rPr>
                    <w:t>:</w:t>
                  </w:r>
                  <w:r w:rsidR="000A3104">
                    <w:rPr>
                      <w:lang w:val="cs-CZ"/>
                    </w:rPr>
                    <w:br/>
                    <w:t>+ 420 728 464 179</w:t>
                  </w:r>
                </w:p>
                <w:p w:rsidR="000A3104" w:rsidRDefault="00D87F7D">
                  <w:pPr>
                    <w:rPr>
                      <w:lang w:val="cs-CZ"/>
                    </w:rPr>
                  </w:pPr>
                  <w:hyperlink r:id="rId30" w:history="1">
                    <w:r w:rsidR="000A3104">
                      <w:rPr>
                        <w:rStyle w:val="Hypertextovodkaz"/>
                      </w:rPr>
                      <w:t>www.penzionanubis-kadan.cz</w:t>
                    </w:r>
                  </w:hyperlink>
                  <w:r w:rsidR="000A3104">
                    <w:br/>
                  </w:r>
                  <w:hyperlink r:id="rId31" w:history="1">
                    <w:r w:rsidR="000A3104">
                      <w:rPr>
                        <w:rStyle w:val="Hypertextovodkaz"/>
                      </w:rPr>
                      <w:t>info@penzionanubis-kadan.cz</w:t>
                    </w:r>
                  </w:hyperlink>
                </w:p>
                <w:p w:rsidR="000A3104" w:rsidRDefault="000A3104">
                  <w:pPr>
                    <w:rPr>
                      <w:lang w:val="cs-CZ"/>
                    </w:rPr>
                  </w:pPr>
                </w:p>
              </w:txbxContent>
            </v:textbox>
            <w10:wrap type="square"/>
          </v:shape>
        </w:pict>
      </w:r>
    </w:p>
    <w:p w:rsidR="000A3104" w:rsidRDefault="000A3104">
      <w:pPr>
        <w:widowControl/>
        <w:spacing w:before="280" w:after="280"/>
        <w:jc w:val="left"/>
        <w:rPr>
          <w:rFonts w:ascii="Arial" w:eastAsia="Times New Roman" w:hAnsi="Arial" w:cs="Arial"/>
          <w:color w:val="B6001E"/>
          <w:sz w:val="24"/>
          <w:szCs w:val="21"/>
          <w:lang w:val="cs-CZ" w:eastAsia="cs-CZ"/>
        </w:rPr>
      </w:pPr>
    </w:p>
    <w:p w:rsidR="000A3104" w:rsidRDefault="000A3104">
      <w:pPr>
        <w:widowControl/>
        <w:jc w:val="left"/>
        <w:textAlignment w:val="baseline"/>
        <w:rPr>
          <w:rFonts w:ascii="Arial" w:eastAsia="Times New Roman" w:hAnsi="Arial" w:cs="Arial"/>
          <w:b/>
          <w:color w:val="0A0808"/>
          <w:sz w:val="24"/>
          <w:lang w:val="cs-CZ" w:eastAsia="cs-CZ"/>
        </w:rPr>
      </w:pPr>
    </w:p>
    <w:p w:rsidR="00613250" w:rsidRDefault="00613250">
      <w:pPr>
        <w:widowControl/>
        <w:jc w:val="left"/>
        <w:textAlignment w:val="baseline"/>
        <w:rPr>
          <w:rFonts w:ascii="Arial" w:eastAsia="Times New Roman" w:hAnsi="Arial" w:cs="Arial"/>
          <w:color w:val="0A0808"/>
          <w:szCs w:val="21"/>
          <w:lang w:val="cs-CZ" w:eastAsia="cs-CZ"/>
        </w:rPr>
      </w:pPr>
    </w:p>
    <w:p w:rsidR="000A3104" w:rsidRDefault="000A310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　　　　　　　　　　　　　　　　　　　　　　　　　　　　　　　　　　　　　　　　　　　　　　　　</w:t>
      </w:r>
      <w:r w:rsidR="00BA3E74">
        <w:rPr>
          <w:rFonts w:ascii="Times New Roman" w:hAnsi="Times New Roman"/>
          <w:sz w:val="24"/>
        </w:rPr>
        <w:t>Date:     /     /20</w:t>
      </w:r>
      <w:r w:rsidR="00A86736">
        <w:rPr>
          <w:rFonts w:ascii="Times New Roman" w:hAnsi="Times New Roman"/>
          <w:sz w:val="24"/>
        </w:rPr>
        <w:t>20</w:t>
      </w:r>
    </w:p>
    <w:p w:rsidR="00DD22F6" w:rsidRDefault="00DD22F6" w:rsidP="004D774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Karate klub Kadaň a </w:t>
      </w:r>
      <w:proofErr w:type="spellStart"/>
      <w:r>
        <w:rPr>
          <w:rFonts w:ascii="Times New Roman" w:hAnsi="Times New Roman"/>
          <w:sz w:val="24"/>
        </w:rPr>
        <w:t>Klášterec</w:t>
      </w:r>
      <w:proofErr w:type="spellEnd"/>
      <w:r>
        <w:rPr>
          <w:rFonts w:ascii="Times New Roman" w:hAnsi="Times New Roman"/>
          <w:sz w:val="24"/>
        </w:rPr>
        <w:t>,</w:t>
      </w:r>
    </w:p>
    <w:p w:rsidR="004D774A" w:rsidRPr="004D774A" w:rsidRDefault="006D79B8" w:rsidP="004D774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GRAND PRIX </w:t>
      </w:r>
      <w:r w:rsidR="00591253">
        <w:rPr>
          <w:rFonts w:ascii="Times New Roman" w:hAnsi="Times New Roman"/>
          <w:sz w:val="24"/>
        </w:rPr>
        <w:t xml:space="preserve">OF </w:t>
      </w:r>
      <w:r>
        <w:rPr>
          <w:rFonts w:ascii="Times New Roman" w:hAnsi="Times New Roman"/>
          <w:sz w:val="24"/>
        </w:rPr>
        <w:t>KADAŇ</w:t>
      </w:r>
      <w:r w:rsidR="004D774A" w:rsidRPr="004D774A">
        <w:rPr>
          <w:rFonts w:ascii="Times New Roman" w:hAnsi="Times New Roman"/>
          <w:sz w:val="24"/>
        </w:rPr>
        <w:t xml:space="preserve"> - International JKA karate Open Tournament</w:t>
      </w:r>
    </w:p>
    <w:p w:rsidR="000A3104" w:rsidRDefault="000A3104">
      <w:pPr>
        <w:rPr>
          <w:rFonts w:ascii="Times New Roman" w:hAnsi="Times New Roman"/>
          <w:sz w:val="24"/>
          <w:lang w:eastAsia="zh-TW"/>
        </w:rPr>
      </w:pPr>
    </w:p>
    <w:p w:rsidR="000A3104" w:rsidRDefault="000A3104">
      <w:pPr>
        <w:rPr>
          <w:rFonts w:ascii="Times New Roman" w:hAnsi="Times New Roman"/>
          <w:sz w:val="24"/>
          <w:lang w:eastAsia="zh-TW"/>
        </w:rPr>
      </w:pPr>
    </w:p>
    <w:p w:rsidR="000A3104" w:rsidRDefault="000A3104">
      <w:pPr>
        <w:rPr>
          <w:rFonts w:ascii="Times New Roman" w:hAnsi="Times New Roman"/>
          <w:sz w:val="24"/>
        </w:rPr>
      </w:pPr>
    </w:p>
    <w:p w:rsidR="000A3104" w:rsidRDefault="000A3104">
      <w:pPr>
        <w:ind w:left="420" w:firstLine="520"/>
        <w:jc w:val="center"/>
        <w:rPr>
          <w:rFonts w:ascii="Times New Roman" w:hAnsi="Times New Roman"/>
          <w:sz w:val="24"/>
          <w:szCs w:val="52"/>
          <w:u w:val="single"/>
        </w:rPr>
      </w:pPr>
      <w:r>
        <w:rPr>
          <w:rFonts w:ascii="Times New Roman" w:hAnsi="Times New Roman"/>
          <w:sz w:val="52"/>
          <w:szCs w:val="52"/>
          <w:u w:val="single"/>
        </w:rPr>
        <w:t>Consent Form</w:t>
      </w:r>
    </w:p>
    <w:p w:rsidR="000A3104" w:rsidRDefault="000A3104">
      <w:pPr>
        <w:rPr>
          <w:rFonts w:ascii="Times New Roman" w:hAnsi="Times New Roman"/>
          <w:sz w:val="24"/>
          <w:szCs w:val="52"/>
          <w:u w:val="single"/>
        </w:rPr>
      </w:pPr>
    </w:p>
    <w:p w:rsidR="000A3104" w:rsidRDefault="000A3104" w:rsidP="004D774A">
      <w:pPr>
        <w:ind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 agree not to ask for </w:t>
      </w:r>
      <w:r w:rsidR="00591253">
        <w:rPr>
          <w:rFonts w:ascii="Times New Roman" w:hAnsi="Times New Roman"/>
          <w:sz w:val="24"/>
        </w:rPr>
        <w:t xml:space="preserve">any </w:t>
      </w:r>
      <w:r>
        <w:rPr>
          <w:rFonts w:ascii="Times New Roman" w:hAnsi="Times New Roman"/>
          <w:sz w:val="24"/>
        </w:rPr>
        <w:t xml:space="preserve">compensation </w:t>
      </w:r>
      <w:r w:rsidR="00591253">
        <w:rPr>
          <w:rFonts w:ascii="Times New Roman" w:hAnsi="Times New Roman"/>
          <w:sz w:val="24"/>
        </w:rPr>
        <w:t xml:space="preserve">from </w:t>
      </w:r>
      <w:r>
        <w:rPr>
          <w:rFonts w:ascii="Times New Roman" w:hAnsi="Times New Roman"/>
          <w:sz w:val="24"/>
        </w:rPr>
        <w:t xml:space="preserve">Karate klub Kadaň a </w:t>
      </w:r>
      <w:proofErr w:type="spellStart"/>
      <w:r>
        <w:rPr>
          <w:rFonts w:ascii="Times New Roman" w:hAnsi="Times New Roman"/>
          <w:sz w:val="24"/>
        </w:rPr>
        <w:t>Klášterec</w:t>
      </w:r>
      <w:proofErr w:type="spellEnd"/>
      <w:r>
        <w:rPr>
          <w:rFonts w:ascii="Times New Roman" w:hAnsi="Times New Roman"/>
          <w:sz w:val="24"/>
        </w:rPr>
        <w:t>, z. s.</w:t>
      </w:r>
      <w:r w:rsidR="00591253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for </w:t>
      </w:r>
      <w:r w:rsidR="00591253">
        <w:rPr>
          <w:rFonts w:ascii="Times New Roman" w:hAnsi="Times New Roman"/>
          <w:sz w:val="24"/>
        </w:rPr>
        <w:t xml:space="preserve">any </w:t>
      </w:r>
      <w:r>
        <w:rPr>
          <w:rFonts w:ascii="Times New Roman" w:hAnsi="Times New Roman"/>
          <w:sz w:val="24"/>
        </w:rPr>
        <w:t xml:space="preserve">accident caused by </w:t>
      </w:r>
      <w:r w:rsidR="00591253">
        <w:rPr>
          <w:rFonts w:ascii="Times New Roman" w:hAnsi="Times New Roman"/>
          <w:sz w:val="24"/>
        </w:rPr>
        <w:t xml:space="preserve">participating in </w:t>
      </w:r>
      <w:r>
        <w:rPr>
          <w:rFonts w:ascii="Times New Roman" w:hAnsi="Times New Roman"/>
          <w:sz w:val="24"/>
        </w:rPr>
        <w:t>match</w:t>
      </w:r>
      <w:r w:rsidR="00DD22F6">
        <w:rPr>
          <w:rFonts w:ascii="Times New Roman" w:hAnsi="Times New Roman"/>
          <w:sz w:val="24"/>
        </w:rPr>
        <w:t>(es)</w:t>
      </w:r>
      <w:r>
        <w:rPr>
          <w:rFonts w:ascii="Times New Roman" w:hAnsi="Times New Roman"/>
          <w:sz w:val="24"/>
        </w:rPr>
        <w:t xml:space="preserve"> </w:t>
      </w:r>
      <w:r w:rsidR="00591253">
        <w:rPr>
          <w:rFonts w:ascii="Times New Roman" w:hAnsi="Times New Roman"/>
          <w:sz w:val="24"/>
        </w:rPr>
        <w:t xml:space="preserve">of the </w:t>
      </w:r>
      <w:r w:rsidR="006D79B8">
        <w:rPr>
          <w:rFonts w:ascii="Times New Roman" w:hAnsi="Times New Roman"/>
          <w:sz w:val="24"/>
        </w:rPr>
        <w:t>JKA</w:t>
      </w:r>
      <w:r w:rsidR="00591253">
        <w:rPr>
          <w:rFonts w:ascii="Times New Roman" w:hAnsi="Times New Roman"/>
          <w:sz w:val="24"/>
        </w:rPr>
        <w:t> </w:t>
      </w:r>
      <w:r w:rsidR="006D79B8">
        <w:rPr>
          <w:rFonts w:ascii="Times New Roman" w:hAnsi="Times New Roman"/>
          <w:sz w:val="24"/>
        </w:rPr>
        <w:t xml:space="preserve">GRAND PRIX </w:t>
      </w:r>
      <w:r w:rsidR="00591253">
        <w:rPr>
          <w:rFonts w:ascii="Times New Roman" w:hAnsi="Times New Roman"/>
          <w:sz w:val="24"/>
        </w:rPr>
        <w:t xml:space="preserve">OF </w:t>
      </w:r>
      <w:r w:rsidR="006D79B8">
        <w:rPr>
          <w:rFonts w:ascii="Times New Roman" w:hAnsi="Times New Roman"/>
          <w:sz w:val="24"/>
        </w:rPr>
        <w:t>KADAŇ</w:t>
      </w:r>
      <w:r w:rsidR="004D774A" w:rsidRPr="004D774A">
        <w:rPr>
          <w:rFonts w:ascii="Times New Roman" w:hAnsi="Times New Roman"/>
          <w:sz w:val="24"/>
        </w:rPr>
        <w:t xml:space="preserve"> - International JKA karate Open Tournament</w:t>
      </w:r>
      <w:r w:rsidR="00591253">
        <w:rPr>
          <w:rFonts w:ascii="Times New Roman" w:hAnsi="Times New Roman"/>
          <w:sz w:val="24"/>
        </w:rPr>
        <w:t>,</w:t>
      </w:r>
      <w:r w:rsidR="004D77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which will be held on 2</w:t>
      </w:r>
      <w:r w:rsidR="008D7870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  <w:vertAlign w:val="superscript"/>
        </w:rPr>
        <w:t xml:space="preserve">th </w:t>
      </w:r>
      <w:r w:rsidR="006D79B8">
        <w:rPr>
          <w:rFonts w:ascii="Times New Roman" w:hAnsi="Times New Roman"/>
          <w:sz w:val="24"/>
        </w:rPr>
        <w:t>April</w:t>
      </w:r>
      <w:r w:rsidR="00591253">
        <w:rPr>
          <w:rFonts w:ascii="Times New Roman" w:hAnsi="Times New Roman"/>
          <w:sz w:val="24"/>
        </w:rPr>
        <w:t xml:space="preserve"> </w:t>
      </w:r>
      <w:r w:rsidR="008D7870">
        <w:rPr>
          <w:rFonts w:ascii="Times New Roman" w:hAnsi="Times New Roman"/>
          <w:sz w:val="24"/>
        </w:rPr>
        <w:t xml:space="preserve">2020 </w:t>
      </w:r>
      <w:r w:rsidR="00591253">
        <w:rPr>
          <w:rFonts w:ascii="Times New Roman" w:hAnsi="Times New Roman"/>
          <w:sz w:val="24"/>
        </w:rPr>
        <w:t>at S</w:t>
      </w:r>
      <w:r>
        <w:rPr>
          <w:rFonts w:ascii="Times New Roman" w:hAnsi="Times New Roman"/>
          <w:sz w:val="24"/>
        </w:rPr>
        <w:t>port</w:t>
      </w:r>
      <w:r w:rsidR="00591253">
        <w:rPr>
          <w:rFonts w:ascii="Times New Roman" w:hAnsi="Times New Roman"/>
          <w:sz w:val="24"/>
        </w:rPr>
        <w:t>s Hall of Kadaň.</w:t>
      </w:r>
    </w:p>
    <w:p w:rsidR="000A3104" w:rsidRDefault="000A3104">
      <w:pPr>
        <w:ind w:firstLine="480"/>
        <w:rPr>
          <w:rFonts w:ascii="Times New Roman" w:hAnsi="Times New Roman"/>
          <w:sz w:val="24"/>
        </w:rPr>
      </w:pPr>
    </w:p>
    <w:p w:rsidR="000A3104" w:rsidRPr="00FE53B1" w:rsidRDefault="000A3104">
      <w:pPr>
        <w:ind w:firstLine="480"/>
        <w:rPr>
          <w:rFonts w:ascii="Times New Roman" w:hAnsi="Times New Roman"/>
          <w:sz w:val="24"/>
        </w:rPr>
      </w:pPr>
      <w:r w:rsidRPr="00FE53B1">
        <w:rPr>
          <w:rFonts w:ascii="Times New Roman" w:hAnsi="Times New Roman"/>
          <w:sz w:val="24"/>
        </w:rPr>
        <w:t>*Please distribute to each contestant and</w:t>
      </w:r>
      <w:r w:rsidR="004D774A" w:rsidRPr="00FE53B1">
        <w:rPr>
          <w:rFonts w:ascii="Times New Roman" w:hAnsi="Times New Roman"/>
          <w:sz w:val="24"/>
        </w:rPr>
        <w:t xml:space="preserve"> provide this form at the registration</w:t>
      </w:r>
      <w:r w:rsidR="00BB5E9B" w:rsidRPr="00FE53B1">
        <w:rPr>
          <w:rFonts w:ascii="Times New Roman" w:hAnsi="Times New Roman"/>
          <w:sz w:val="24"/>
        </w:rPr>
        <w:t xml:space="preserve"> at Championship Head Office</w:t>
      </w:r>
      <w:r w:rsidRPr="00FE53B1">
        <w:rPr>
          <w:rFonts w:ascii="Times New Roman" w:hAnsi="Times New Roman"/>
          <w:sz w:val="24"/>
        </w:rPr>
        <w:t>.</w:t>
      </w:r>
    </w:p>
    <w:p w:rsidR="000A3104" w:rsidRDefault="000A3104">
      <w:pPr>
        <w:rPr>
          <w:rFonts w:ascii="Times New Roman" w:hAnsi="Times New Roman"/>
          <w:sz w:val="24"/>
        </w:rPr>
      </w:pPr>
    </w:p>
    <w:p w:rsidR="000A3104" w:rsidRDefault="000A3104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Address</w:t>
      </w:r>
      <w:r>
        <w:rPr>
          <w:rFonts w:ascii="Times New Roman" w:hAnsi="Times New Roman"/>
          <w:sz w:val="24"/>
        </w:rPr>
        <w:t xml:space="preserve">　</w:t>
      </w:r>
      <w:r>
        <w:rPr>
          <w:rFonts w:ascii="Times New Roman" w:hAnsi="Times New Roman"/>
          <w:sz w:val="24"/>
          <w:u w:val="single"/>
        </w:rPr>
        <w:t xml:space="preserve">　　　　　　　　　　　　　　　　　　　　　　　　　　　　　　　　　　　　　　　　　　　　　　　　　　　　</w:t>
      </w:r>
      <w:r>
        <w:rPr>
          <w:rFonts w:ascii="Times New Roman" w:eastAsia="Times New Roman" w:hAnsi="Times New Roman" w:hint="eastAsia"/>
          <w:sz w:val="24"/>
          <w:u w:val="single"/>
        </w:rPr>
        <w:t xml:space="preserve">     </w:t>
      </w:r>
    </w:p>
    <w:p w:rsidR="000A3104" w:rsidRDefault="000A3104">
      <w:pPr>
        <w:rPr>
          <w:rFonts w:ascii="Times New Roman" w:hAnsi="Times New Roman"/>
          <w:sz w:val="24"/>
          <w:u w:val="single"/>
        </w:rPr>
      </w:pPr>
    </w:p>
    <w:p w:rsidR="000A3104" w:rsidRDefault="000A3104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Name of contestant</w:t>
      </w:r>
      <w:r>
        <w:rPr>
          <w:rFonts w:ascii="Times New Roman" w:hAnsi="Times New Roman"/>
          <w:sz w:val="24"/>
          <w:lang w:eastAsia="zh-TW"/>
        </w:rPr>
        <w:t xml:space="preserve">　</w:t>
      </w:r>
      <w:r>
        <w:rPr>
          <w:rFonts w:ascii="Times New Roman" w:hAnsi="Times New Roman"/>
          <w:sz w:val="24"/>
          <w:u w:val="single"/>
          <w:lang w:eastAsia="zh-TW"/>
        </w:rPr>
        <w:t xml:space="preserve">　　　　　　　　　　　　　　　　　　　　　　　　</w:t>
      </w:r>
      <w:r>
        <w:rPr>
          <w:rFonts w:ascii="Times New Roman" w:hAnsi="Times New Roman"/>
          <w:sz w:val="24"/>
          <w:lang w:eastAsia="zh-TW"/>
        </w:rPr>
        <w:t xml:space="preserve">　</w:t>
      </w:r>
      <w:r>
        <w:rPr>
          <w:rFonts w:ascii="Times New Roman" w:hAnsi="Times New Roman"/>
          <w:sz w:val="24"/>
        </w:rPr>
        <w:t>Signature</w:t>
      </w:r>
      <w:r>
        <w:rPr>
          <w:rFonts w:ascii="Times New Roman" w:hAnsi="Times New Roman"/>
          <w:sz w:val="24"/>
        </w:rPr>
        <w:t xml:space="preserve">　</w:t>
      </w:r>
      <w:r>
        <w:rPr>
          <w:rFonts w:ascii="Times New Roman" w:hAnsi="Times New Roman"/>
          <w:sz w:val="24"/>
          <w:u w:val="single"/>
        </w:rPr>
        <w:t xml:space="preserve">　　　　　　　　　　　　　　　　　　　　</w:t>
      </w:r>
    </w:p>
    <w:p w:rsidR="000A3104" w:rsidRDefault="000A3104">
      <w:pPr>
        <w:rPr>
          <w:rFonts w:ascii="Times New Roman" w:hAnsi="Times New Roman"/>
          <w:sz w:val="24"/>
          <w:u w:val="single"/>
        </w:rPr>
      </w:pPr>
    </w:p>
    <w:p w:rsidR="000A3104" w:rsidRDefault="000A3104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 w:hint="eastAsia"/>
          <w:sz w:val="24"/>
        </w:rPr>
        <w:t>Date of birth</w:t>
      </w:r>
      <w:r>
        <w:rPr>
          <w:rFonts w:ascii="Times New Roman" w:hAnsi="Times New Roman"/>
          <w:sz w:val="24"/>
        </w:rPr>
        <w:t xml:space="preserve"> of contestant </w:t>
      </w:r>
      <w:r>
        <w:rPr>
          <w:rFonts w:ascii="Times New Roman" w:hAnsi="Times New Roman"/>
          <w:sz w:val="24"/>
          <w:u w:val="single"/>
        </w:rPr>
        <w:t xml:space="preserve">                                               </w:t>
      </w:r>
    </w:p>
    <w:p w:rsidR="000A3104" w:rsidRDefault="000A3104">
      <w:pPr>
        <w:rPr>
          <w:rFonts w:ascii="Times New Roman" w:hAnsi="Times New Roman"/>
          <w:sz w:val="24"/>
          <w:u w:val="single"/>
        </w:rPr>
      </w:pPr>
    </w:p>
    <w:p w:rsidR="000A3104" w:rsidRDefault="000A3104">
      <w:pPr>
        <w:rPr>
          <w:rFonts w:ascii="Times New Roman" w:hAnsi="Times New Roman"/>
          <w:sz w:val="24"/>
          <w:u w:val="single"/>
          <w:lang w:eastAsia="zh-TW"/>
        </w:rPr>
      </w:pPr>
      <w:r>
        <w:rPr>
          <w:rFonts w:ascii="Times New Roman" w:hAnsi="Times New Roman"/>
          <w:sz w:val="24"/>
        </w:rPr>
        <w:t xml:space="preserve">Name of the </w:t>
      </w:r>
      <w:r w:rsidR="00591253">
        <w:rPr>
          <w:rFonts w:ascii="Times New Roman" w:hAnsi="Times New Roman"/>
          <w:sz w:val="24"/>
        </w:rPr>
        <w:t xml:space="preserve">legal representative </w:t>
      </w:r>
      <w:r>
        <w:rPr>
          <w:rFonts w:ascii="Times New Roman" w:hAnsi="Times New Roman"/>
          <w:sz w:val="24"/>
        </w:rPr>
        <w:t>of the contestant</w:t>
      </w:r>
      <w:r>
        <w:rPr>
          <w:rFonts w:ascii="Times New Roman" w:hAnsi="Times New Roman"/>
          <w:sz w:val="24"/>
          <w:lang w:eastAsia="zh-TW"/>
        </w:rPr>
        <w:t xml:space="preserve">　</w:t>
      </w:r>
      <w:r>
        <w:rPr>
          <w:rFonts w:ascii="Times New Roman" w:hAnsi="Times New Roman"/>
          <w:sz w:val="24"/>
          <w:u w:val="single"/>
          <w:lang w:eastAsia="zh-TW"/>
        </w:rPr>
        <w:t xml:space="preserve">　　　　　　　　　　　　　　　　　　　</w:t>
      </w:r>
      <w:r>
        <w:rPr>
          <w:rFonts w:ascii="Times New Roman" w:hAnsi="Times New Roman"/>
          <w:sz w:val="24"/>
          <w:lang w:eastAsia="zh-TW"/>
        </w:rPr>
        <w:t xml:space="preserve">　</w:t>
      </w:r>
      <w:r>
        <w:rPr>
          <w:rFonts w:ascii="Times New Roman" w:hAnsi="Times New Roman"/>
          <w:sz w:val="24"/>
        </w:rPr>
        <w:t>Signature</w:t>
      </w:r>
      <w:r>
        <w:rPr>
          <w:rFonts w:ascii="Times New Roman" w:hAnsi="Times New Roman"/>
          <w:sz w:val="24"/>
        </w:rPr>
        <w:t xml:space="preserve">　</w:t>
      </w:r>
      <w:r>
        <w:rPr>
          <w:rFonts w:ascii="Times New Roman" w:hAnsi="Times New Roman"/>
          <w:sz w:val="24"/>
          <w:u w:val="single"/>
        </w:rPr>
        <w:t xml:space="preserve">　　　　　　　　　　　　　　　　</w:t>
      </w:r>
      <w:r>
        <w:rPr>
          <w:rFonts w:ascii="Times New Roman" w:eastAsia="Times New Roman" w:hAnsi="Times New Roman" w:hint="eastAsia"/>
          <w:sz w:val="24"/>
          <w:u w:val="single"/>
        </w:rPr>
        <w:t xml:space="preserve">  </w:t>
      </w:r>
      <w:r>
        <w:rPr>
          <w:rFonts w:ascii="Times New Roman" w:eastAsia="Times New Roman" w:hAnsi="Times New Roman"/>
          <w:sz w:val="24"/>
          <w:u w:val="single"/>
        </w:rPr>
        <w:t xml:space="preserve"> </w:t>
      </w:r>
    </w:p>
    <w:p w:rsidR="006B08FE" w:rsidRPr="006B08FE" w:rsidRDefault="00BA3E74" w:rsidP="006B08F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0A3104">
        <w:rPr>
          <w:rFonts w:ascii="Times New Roman" w:hAnsi="Times New Roman"/>
          <w:b/>
          <w:sz w:val="28"/>
          <w:szCs w:val="28"/>
        </w:rPr>
        <w:lastRenderedPageBreak/>
        <w:t xml:space="preserve">Common matter for </w:t>
      </w:r>
      <w:r w:rsidR="006D79B8">
        <w:rPr>
          <w:rFonts w:ascii="Times New Roman" w:hAnsi="Times New Roman"/>
          <w:b/>
          <w:sz w:val="28"/>
          <w:szCs w:val="28"/>
        </w:rPr>
        <w:t>GRAND PRIX</w:t>
      </w:r>
      <w:r w:rsidR="00A86736">
        <w:rPr>
          <w:rFonts w:ascii="Times New Roman" w:hAnsi="Times New Roman"/>
          <w:b/>
          <w:sz w:val="28"/>
          <w:szCs w:val="28"/>
        </w:rPr>
        <w:t xml:space="preserve"> OF </w:t>
      </w:r>
      <w:r w:rsidR="006D79B8">
        <w:rPr>
          <w:rFonts w:ascii="Times New Roman" w:hAnsi="Times New Roman"/>
          <w:b/>
          <w:sz w:val="28"/>
          <w:szCs w:val="28"/>
        </w:rPr>
        <w:t>KADAŇ</w:t>
      </w:r>
      <w:r w:rsidR="006B08FE" w:rsidRPr="006B08FE">
        <w:rPr>
          <w:rFonts w:ascii="Times New Roman" w:hAnsi="Times New Roman"/>
          <w:b/>
          <w:sz w:val="28"/>
          <w:szCs w:val="28"/>
        </w:rPr>
        <w:t xml:space="preserve"> - International JKA karate Open Tournament</w:t>
      </w:r>
    </w:p>
    <w:p w:rsidR="000A3104" w:rsidRDefault="000A3104">
      <w:pPr>
        <w:ind w:firstLine="281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A. NOTES: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1) </w:t>
      </w:r>
      <w:r w:rsidR="000A3104">
        <w:rPr>
          <w:rFonts w:ascii="Times New Roman" w:hAnsi="Times New Roman"/>
          <w:sz w:val="24"/>
        </w:rPr>
        <w:t>Kumite matches conducted by JKA shall be Ippon-shobu. Therefor</w:t>
      </w:r>
      <w:r w:rsidR="00DD22F6">
        <w:rPr>
          <w:rFonts w:ascii="Times New Roman" w:hAnsi="Times New Roman"/>
          <w:sz w:val="24"/>
        </w:rPr>
        <w:t>e</w:t>
      </w:r>
      <w:r w:rsidR="000A3104">
        <w:rPr>
          <w:rFonts w:ascii="Times New Roman" w:hAnsi="Times New Roman"/>
          <w:sz w:val="24"/>
        </w:rPr>
        <w:t xml:space="preserve"> accurate </w:t>
      </w:r>
      <w:r>
        <w:rPr>
          <w:rFonts w:ascii="Times New Roman" w:hAnsi="Times New Roman"/>
          <w:sz w:val="24"/>
        </w:rPr>
        <w:t>t</w:t>
      </w:r>
      <w:r w:rsidR="000A3104">
        <w:rPr>
          <w:rFonts w:ascii="Times New Roman" w:hAnsi="Times New Roman"/>
          <w:sz w:val="24"/>
        </w:rPr>
        <w:t>echnique (</w:t>
      </w:r>
      <w:proofErr w:type="spellStart"/>
      <w:r w:rsidR="000A3104">
        <w:rPr>
          <w:rFonts w:ascii="Times New Roman" w:hAnsi="Times New Roman"/>
          <w:sz w:val="24"/>
        </w:rPr>
        <w:t>Waza</w:t>
      </w:r>
      <w:proofErr w:type="spellEnd"/>
      <w:r w:rsidR="000A3104">
        <w:rPr>
          <w:rFonts w:ascii="Times New Roman" w:hAnsi="Times New Roman"/>
          <w:sz w:val="24"/>
        </w:rPr>
        <w:t xml:space="preserve">) and firm </w:t>
      </w:r>
      <w:r w:rsidR="00DD22F6">
        <w:rPr>
          <w:rFonts w:ascii="Times New Roman" w:hAnsi="Times New Roman"/>
          <w:sz w:val="24"/>
        </w:rPr>
        <w:t xml:space="preserve">stances </w:t>
      </w:r>
      <w:r w:rsidR="000A3104">
        <w:rPr>
          <w:rFonts w:ascii="Times New Roman" w:hAnsi="Times New Roman"/>
          <w:sz w:val="24"/>
        </w:rPr>
        <w:t xml:space="preserve">are required </w:t>
      </w:r>
      <w:r w:rsidR="00DD22F6">
        <w:rPr>
          <w:rFonts w:ascii="Times New Roman" w:hAnsi="Times New Roman"/>
          <w:sz w:val="24"/>
        </w:rPr>
        <w:t xml:space="preserve">in </w:t>
      </w:r>
      <w:r w:rsidR="000A3104">
        <w:rPr>
          <w:rFonts w:ascii="Times New Roman" w:hAnsi="Times New Roman"/>
          <w:sz w:val="24"/>
        </w:rPr>
        <w:t>each and every detail.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</w:t>
      </w:r>
      <w:r w:rsidR="000A3104">
        <w:rPr>
          <w:rFonts w:ascii="Times New Roman" w:hAnsi="Times New Roman"/>
          <w:sz w:val="24"/>
        </w:rPr>
        <w:t xml:space="preserve">Please be noted that </w:t>
      </w:r>
      <w:r w:rsidR="00DD22F6">
        <w:rPr>
          <w:rFonts w:ascii="Times New Roman" w:hAnsi="Times New Roman"/>
          <w:sz w:val="24"/>
        </w:rPr>
        <w:t xml:space="preserve">rules for </w:t>
      </w:r>
      <w:r w:rsidR="000A3104">
        <w:rPr>
          <w:rFonts w:ascii="Times New Roman" w:hAnsi="Times New Roman"/>
          <w:sz w:val="24"/>
        </w:rPr>
        <w:t xml:space="preserve">foul </w:t>
      </w:r>
      <w:r w:rsidR="00DD22F6">
        <w:rPr>
          <w:rFonts w:ascii="Times New Roman" w:hAnsi="Times New Roman"/>
          <w:sz w:val="24"/>
        </w:rPr>
        <w:t xml:space="preserve">committing </w:t>
      </w:r>
      <w:r w:rsidR="000A3104">
        <w:rPr>
          <w:rFonts w:ascii="Times New Roman" w:hAnsi="Times New Roman"/>
          <w:sz w:val="24"/>
        </w:rPr>
        <w:t>in the junior Kumite match</w:t>
      </w:r>
      <w:r w:rsidR="00DD22F6">
        <w:rPr>
          <w:rFonts w:ascii="Times New Roman" w:hAnsi="Times New Roman"/>
          <w:sz w:val="24"/>
        </w:rPr>
        <w:t>es</w:t>
      </w:r>
      <w:r w:rsidR="000A3104">
        <w:rPr>
          <w:rFonts w:ascii="Times New Roman" w:hAnsi="Times New Roman"/>
          <w:sz w:val="24"/>
        </w:rPr>
        <w:t xml:space="preserve"> </w:t>
      </w:r>
      <w:r w:rsidR="00DD22F6">
        <w:rPr>
          <w:rFonts w:ascii="Times New Roman" w:hAnsi="Times New Roman"/>
          <w:sz w:val="24"/>
        </w:rPr>
        <w:t>are</w:t>
      </w:r>
      <w:r w:rsidR="000A3104">
        <w:rPr>
          <w:rFonts w:ascii="Times New Roman" w:hAnsi="Times New Roman"/>
          <w:sz w:val="24"/>
        </w:rPr>
        <w:t xml:space="preserve"> </w:t>
      </w:r>
      <w:r w:rsidR="00DD22F6">
        <w:rPr>
          <w:rFonts w:ascii="Times New Roman" w:hAnsi="Times New Roman"/>
          <w:sz w:val="24"/>
        </w:rPr>
        <w:t xml:space="preserve">much more </w:t>
      </w:r>
      <w:r w:rsidR="000A3104">
        <w:rPr>
          <w:rFonts w:ascii="Times New Roman" w:hAnsi="Times New Roman"/>
          <w:sz w:val="24"/>
        </w:rPr>
        <w:t xml:space="preserve">strict than </w:t>
      </w:r>
      <w:r w:rsidR="00DD22F6">
        <w:rPr>
          <w:rFonts w:ascii="Times New Roman" w:hAnsi="Times New Roman"/>
          <w:sz w:val="24"/>
        </w:rPr>
        <w:t>in adult categories</w:t>
      </w:r>
      <w:r w:rsidR="000A3104">
        <w:rPr>
          <w:rFonts w:ascii="Times New Roman" w:hAnsi="Times New Roman"/>
          <w:sz w:val="24"/>
        </w:rPr>
        <w:t>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</w:t>
      </w:r>
      <w:r w:rsidR="000A3104">
        <w:rPr>
          <w:rFonts w:ascii="Times New Roman" w:hAnsi="Times New Roman"/>
          <w:sz w:val="24"/>
        </w:rPr>
        <w:t xml:space="preserve">Officially appointed tournament doctors and staff will be present </w:t>
      </w:r>
      <w:r w:rsidR="00DD22F6">
        <w:rPr>
          <w:rFonts w:ascii="Times New Roman" w:hAnsi="Times New Roman"/>
          <w:sz w:val="24"/>
        </w:rPr>
        <w:t xml:space="preserve">for eventual </w:t>
      </w:r>
      <w:r w:rsidR="000A3104">
        <w:rPr>
          <w:rFonts w:ascii="Times New Roman" w:hAnsi="Times New Roman"/>
          <w:sz w:val="24"/>
        </w:rPr>
        <w:t>first aid</w:t>
      </w:r>
      <w:r w:rsidR="00DD22F6">
        <w:rPr>
          <w:rFonts w:ascii="Times New Roman" w:hAnsi="Times New Roman"/>
          <w:sz w:val="24"/>
        </w:rPr>
        <w:t xml:space="preserve"> administration</w:t>
      </w:r>
      <w:r w:rsidR="000A3104">
        <w:rPr>
          <w:rFonts w:ascii="Times New Roman" w:hAnsi="Times New Roman"/>
          <w:sz w:val="24"/>
        </w:rPr>
        <w:t xml:space="preserve">. The doctors </w:t>
      </w:r>
      <w:r w:rsidR="00DD22F6">
        <w:rPr>
          <w:rFonts w:ascii="Times New Roman" w:hAnsi="Times New Roman"/>
          <w:sz w:val="24"/>
        </w:rPr>
        <w:t xml:space="preserve">will also be only </w:t>
      </w:r>
      <w:r w:rsidR="000A3104">
        <w:rPr>
          <w:rFonts w:ascii="Times New Roman" w:hAnsi="Times New Roman"/>
          <w:sz w:val="24"/>
        </w:rPr>
        <w:t xml:space="preserve">decision-making authority to decide if injured contestant can continue </w:t>
      </w:r>
      <w:r w:rsidR="003735E9">
        <w:rPr>
          <w:rFonts w:ascii="Times New Roman" w:hAnsi="Times New Roman"/>
          <w:sz w:val="24"/>
        </w:rPr>
        <w:t>the match</w:t>
      </w:r>
      <w:r w:rsidR="00DD22F6">
        <w:rPr>
          <w:rFonts w:ascii="Times New Roman" w:hAnsi="Times New Roman"/>
          <w:sz w:val="24"/>
        </w:rPr>
        <w:t>,</w:t>
      </w:r>
      <w:r w:rsidR="000A3104">
        <w:rPr>
          <w:rFonts w:ascii="Times New Roman" w:hAnsi="Times New Roman"/>
          <w:sz w:val="24"/>
        </w:rPr>
        <w:t xml:space="preserve"> or </w:t>
      </w:r>
      <w:r w:rsidR="00DD22F6">
        <w:rPr>
          <w:rFonts w:ascii="Times New Roman" w:hAnsi="Times New Roman"/>
          <w:sz w:val="24"/>
        </w:rPr>
        <w:t xml:space="preserve">if he/she </w:t>
      </w:r>
      <w:r w:rsidR="003735E9">
        <w:rPr>
          <w:rFonts w:ascii="Times New Roman" w:hAnsi="Times New Roman"/>
          <w:sz w:val="24"/>
        </w:rPr>
        <w:t>sh</w:t>
      </w:r>
      <w:r w:rsidR="000A3104">
        <w:rPr>
          <w:rFonts w:ascii="Times New Roman" w:hAnsi="Times New Roman"/>
          <w:sz w:val="24"/>
        </w:rPr>
        <w:t xml:space="preserve">ould be disqualified. Any contestant who </w:t>
      </w:r>
      <w:r w:rsidR="00DD22F6">
        <w:rPr>
          <w:rFonts w:ascii="Times New Roman" w:hAnsi="Times New Roman"/>
          <w:sz w:val="24"/>
        </w:rPr>
        <w:t xml:space="preserve">will be </w:t>
      </w:r>
      <w:r w:rsidR="000A3104">
        <w:rPr>
          <w:rFonts w:ascii="Times New Roman" w:hAnsi="Times New Roman"/>
          <w:sz w:val="24"/>
        </w:rPr>
        <w:t xml:space="preserve">required to </w:t>
      </w:r>
      <w:r w:rsidR="003735E9">
        <w:rPr>
          <w:rFonts w:ascii="Times New Roman" w:hAnsi="Times New Roman"/>
          <w:sz w:val="24"/>
        </w:rPr>
        <w:t xml:space="preserve">leave the match </w:t>
      </w:r>
      <w:r w:rsidR="000A3104">
        <w:rPr>
          <w:rFonts w:ascii="Times New Roman" w:hAnsi="Times New Roman"/>
          <w:sz w:val="24"/>
        </w:rPr>
        <w:t xml:space="preserve">by such doctor’s decision will be disqualified and will not be able to </w:t>
      </w:r>
      <w:r w:rsidR="003735E9">
        <w:rPr>
          <w:rFonts w:ascii="Times New Roman" w:hAnsi="Times New Roman"/>
          <w:sz w:val="24"/>
        </w:rPr>
        <w:t>participate in a</w:t>
      </w:r>
      <w:r w:rsidR="000A3104">
        <w:rPr>
          <w:rFonts w:ascii="Times New Roman" w:hAnsi="Times New Roman"/>
          <w:sz w:val="24"/>
        </w:rPr>
        <w:t xml:space="preserve">ny further </w:t>
      </w:r>
      <w:r w:rsidR="003735E9">
        <w:rPr>
          <w:rFonts w:ascii="Times New Roman" w:hAnsi="Times New Roman"/>
          <w:sz w:val="24"/>
        </w:rPr>
        <w:t>competition</w:t>
      </w:r>
      <w:r w:rsidR="000A3104">
        <w:rPr>
          <w:rFonts w:ascii="Times New Roman" w:hAnsi="Times New Roman"/>
          <w:sz w:val="24"/>
        </w:rPr>
        <w:t>.</w:t>
      </w:r>
    </w:p>
    <w:p w:rsidR="00DD22F6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4) </w:t>
      </w:r>
      <w:r w:rsidR="000A3104">
        <w:rPr>
          <w:rFonts w:ascii="Times New Roman" w:hAnsi="Times New Roman"/>
          <w:sz w:val="24"/>
        </w:rPr>
        <w:t xml:space="preserve">All the contestants should bring </w:t>
      </w:r>
      <w:r w:rsidR="00DD22F6">
        <w:rPr>
          <w:rFonts w:ascii="Times New Roman" w:hAnsi="Times New Roman"/>
          <w:sz w:val="24"/>
        </w:rPr>
        <w:t xml:space="preserve">their own </w:t>
      </w:r>
      <w:r w:rsidR="000A3104">
        <w:rPr>
          <w:rFonts w:ascii="Times New Roman" w:hAnsi="Times New Roman"/>
          <w:sz w:val="24"/>
        </w:rPr>
        <w:t>Kumite equipm</w:t>
      </w:r>
      <w:r>
        <w:rPr>
          <w:rFonts w:ascii="Times New Roman" w:hAnsi="Times New Roman"/>
          <w:sz w:val="24"/>
        </w:rPr>
        <w:t xml:space="preserve">ent which is </w:t>
      </w:r>
      <w:r w:rsidR="00DD22F6">
        <w:rPr>
          <w:rFonts w:ascii="Times New Roman" w:hAnsi="Times New Roman"/>
          <w:sz w:val="24"/>
        </w:rPr>
        <w:t xml:space="preserve">required </w:t>
      </w:r>
      <w:r>
        <w:rPr>
          <w:rFonts w:ascii="Times New Roman" w:hAnsi="Times New Roman"/>
          <w:sz w:val="24"/>
        </w:rPr>
        <w:t xml:space="preserve">to </w:t>
      </w:r>
      <w:r w:rsidR="00DD22F6">
        <w:rPr>
          <w:rFonts w:ascii="Times New Roman" w:hAnsi="Times New Roman"/>
          <w:sz w:val="24"/>
        </w:rPr>
        <w:t xml:space="preserve">be worn in their category (acc. to JKA </w:t>
      </w:r>
      <w:r w:rsidR="00BA3E74">
        <w:rPr>
          <w:rFonts w:ascii="Times New Roman" w:hAnsi="Times New Roman"/>
          <w:sz w:val="24"/>
        </w:rPr>
        <w:t>T</w:t>
      </w:r>
      <w:r w:rsidR="00DD22F6">
        <w:rPr>
          <w:rFonts w:ascii="Times New Roman" w:hAnsi="Times New Roman"/>
          <w:sz w:val="24"/>
        </w:rPr>
        <w:t xml:space="preserve">ournament </w:t>
      </w:r>
      <w:r w:rsidR="00BA3E74">
        <w:rPr>
          <w:rFonts w:ascii="Times New Roman" w:hAnsi="Times New Roman"/>
          <w:sz w:val="24"/>
        </w:rPr>
        <w:t>R</w:t>
      </w:r>
      <w:r w:rsidR="00DD22F6">
        <w:rPr>
          <w:rFonts w:ascii="Times New Roman" w:hAnsi="Times New Roman"/>
          <w:sz w:val="24"/>
        </w:rPr>
        <w:t>ules).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5) </w:t>
      </w:r>
      <w:r w:rsidR="000A3104">
        <w:rPr>
          <w:rFonts w:ascii="Times New Roman" w:hAnsi="Times New Roman"/>
          <w:sz w:val="24"/>
        </w:rPr>
        <w:t xml:space="preserve">Each </w:t>
      </w:r>
      <w:r w:rsidR="00DD22F6">
        <w:rPr>
          <w:rFonts w:ascii="Times New Roman" w:hAnsi="Times New Roman"/>
          <w:sz w:val="24"/>
        </w:rPr>
        <w:t xml:space="preserve">of the </w:t>
      </w:r>
      <w:r w:rsidR="000A3104">
        <w:rPr>
          <w:rFonts w:ascii="Times New Roman" w:hAnsi="Times New Roman"/>
          <w:sz w:val="24"/>
        </w:rPr>
        <w:t xml:space="preserve">contestants must </w:t>
      </w:r>
      <w:r w:rsidR="003735E9">
        <w:rPr>
          <w:rFonts w:ascii="Times New Roman" w:hAnsi="Times New Roman"/>
          <w:sz w:val="24"/>
        </w:rPr>
        <w:t xml:space="preserve">have </w:t>
      </w:r>
      <w:r w:rsidR="000A3104">
        <w:rPr>
          <w:rFonts w:ascii="Times New Roman" w:hAnsi="Times New Roman"/>
          <w:sz w:val="24"/>
        </w:rPr>
        <w:t xml:space="preserve">health insurance and </w:t>
      </w:r>
      <w:r w:rsidR="003735E9">
        <w:rPr>
          <w:rFonts w:ascii="Times New Roman" w:hAnsi="Times New Roman"/>
          <w:sz w:val="24"/>
        </w:rPr>
        <w:t xml:space="preserve">he/she is </w:t>
      </w:r>
      <w:r w:rsidR="000A3104">
        <w:rPr>
          <w:rFonts w:ascii="Times New Roman" w:hAnsi="Times New Roman"/>
          <w:sz w:val="24"/>
        </w:rPr>
        <w:t xml:space="preserve">responsible for his/her healthcare beyond that </w:t>
      </w:r>
      <w:r w:rsidR="003735E9">
        <w:rPr>
          <w:rFonts w:ascii="Times New Roman" w:hAnsi="Times New Roman"/>
          <w:sz w:val="24"/>
        </w:rPr>
        <w:t xml:space="preserve">provided </w:t>
      </w:r>
      <w:r>
        <w:rPr>
          <w:rFonts w:ascii="Times New Roman" w:hAnsi="Times New Roman"/>
          <w:sz w:val="24"/>
        </w:rPr>
        <w:t>by the tournament doctors.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</w:t>
      </w:r>
      <w:r w:rsidR="000A3104">
        <w:rPr>
          <w:rFonts w:ascii="Times New Roman" w:hAnsi="Times New Roman"/>
          <w:sz w:val="24"/>
        </w:rPr>
        <w:t xml:space="preserve">) All </w:t>
      </w:r>
      <w:r w:rsidR="003735E9">
        <w:rPr>
          <w:rFonts w:ascii="Times New Roman" w:hAnsi="Times New Roman"/>
          <w:sz w:val="24"/>
        </w:rPr>
        <w:t xml:space="preserve">matches will be </w:t>
      </w:r>
      <w:r w:rsidR="000A3104">
        <w:rPr>
          <w:rFonts w:ascii="Times New Roman" w:hAnsi="Times New Roman"/>
          <w:sz w:val="24"/>
        </w:rPr>
        <w:t xml:space="preserve">carried </w:t>
      </w:r>
      <w:r w:rsidR="003735E9">
        <w:rPr>
          <w:rFonts w:ascii="Times New Roman" w:hAnsi="Times New Roman"/>
          <w:sz w:val="24"/>
        </w:rPr>
        <w:t xml:space="preserve">on in accordance to actual </w:t>
      </w:r>
      <w:r w:rsidR="000A3104">
        <w:rPr>
          <w:rFonts w:ascii="Times New Roman" w:hAnsi="Times New Roman"/>
          <w:sz w:val="24"/>
        </w:rPr>
        <w:t xml:space="preserve">JKA </w:t>
      </w:r>
      <w:r w:rsidR="003735E9">
        <w:rPr>
          <w:rFonts w:ascii="Times New Roman" w:hAnsi="Times New Roman"/>
          <w:sz w:val="24"/>
        </w:rPr>
        <w:t xml:space="preserve">Tournament </w:t>
      </w:r>
      <w:r>
        <w:rPr>
          <w:rFonts w:ascii="Times New Roman" w:hAnsi="Times New Roman"/>
          <w:sz w:val="24"/>
        </w:rPr>
        <w:t>Rule</w:t>
      </w:r>
      <w:r w:rsidR="003735E9"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 xml:space="preserve"> and Regulation</w:t>
      </w:r>
      <w:r w:rsidR="003735E9">
        <w:rPr>
          <w:rFonts w:ascii="Times New Roman" w:hAnsi="Times New Roman"/>
          <w:sz w:val="24"/>
        </w:rPr>
        <w:t>s for Judges</w:t>
      </w:r>
      <w:r>
        <w:rPr>
          <w:rFonts w:ascii="Times New Roman" w:hAnsi="Times New Roman"/>
          <w:sz w:val="24"/>
        </w:rPr>
        <w:t>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</w:t>
      </w:r>
      <w:r w:rsidR="000A3104">
        <w:rPr>
          <w:rFonts w:ascii="Times New Roman" w:hAnsi="Times New Roman"/>
          <w:sz w:val="24"/>
        </w:rPr>
        <w:t xml:space="preserve">) Each country can register 1 manager and up to 6 coaches. Only the registered manager can </w:t>
      </w:r>
      <w:r w:rsidR="003735E9">
        <w:rPr>
          <w:rFonts w:ascii="Times New Roman" w:hAnsi="Times New Roman"/>
          <w:sz w:val="24"/>
        </w:rPr>
        <w:t xml:space="preserve">lodge </w:t>
      </w:r>
      <w:r w:rsidR="000A3104">
        <w:rPr>
          <w:rFonts w:ascii="Times New Roman" w:hAnsi="Times New Roman"/>
          <w:sz w:val="24"/>
        </w:rPr>
        <w:t>protests against the judge’s decision. (</w:t>
      </w:r>
      <w:r w:rsidR="003735E9">
        <w:rPr>
          <w:rFonts w:ascii="Times New Roman" w:hAnsi="Times New Roman"/>
          <w:sz w:val="24"/>
        </w:rPr>
        <w:t xml:space="preserve">acc. to Tournament </w:t>
      </w:r>
      <w:r w:rsidR="000A3104">
        <w:rPr>
          <w:rFonts w:ascii="Times New Roman" w:hAnsi="Times New Roman"/>
          <w:sz w:val="24"/>
        </w:rPr>
        <w:t>Rule</w:t>
      </w:r>
      <w:r w:rsidR="003735E9">
        <w:rPr>
          <w:rFonts w:ascii="Times New Roman" w:hAnsi="Times New Roman"/>
          <w:sz w:val="24"/>
        </w:rPr>
        <w:t>s</w:t>
      </w:r>
      <w:r w:rsidR="000A3104">
        <w:rPr>
          <w:rFonts w:ascii="Times New Roman" w:hAnsi="Times New Roman"/>
          <w:sz w:val="24"/>
        </w:rPr>
        <w:t xml:space="preserve"> and Regulation</w:t>
      </w:r>
      <w:r w:rsidR="003735E9">
        <w:rPr>
          <w:rFonts w:ascii="Times New Roman" w:hAnsi="Times New Roman"/>
          <w:sz w:val="24"/>
        </w:rPr>
        <w:t xml:space="preserve"> for Judges</w:t>
      </w:r>
      <w:r w:rsidR="000A3104">
        <w:rPr>
          <w:rFonts w:ascii="Times New Roman" w:hAnsi="Times New Roman"/>
          <w:sz w:val="24"/>
        </w:rPr>
        <w:t>)</w:t>
      </w:r>
    </w:p>
    <w:p w:rsidR="00DF257D" w:rsidRDefault="00DF257D">
      <w:pPr>
        <w:tabs>
          <w:tab w:val="left" w:pos="709"/>
        </w:tabs>
        <w:rPr>
          <w:rFonts w:ascii="Times New Roman" w:eastAsia="Times New Roman" w:hAnsi="Times New Roman"/>
          <w:sz w:val="24"/>
        </w:rPr>
      </w:pPr>
      <w:r>
        <w:rPr>
          <w:rFonts w:ascii="Times New Roman" w:hAnsi="Times New Roman"/>
          <w:sz w:val="24"/>
        </w:rPr>
        <w:t>8</w:t>
      </w:r>
      <w:r w:rsidR="000A3104">
        <w:rPr>
          <w:rFonts w:ascii="Times New Roman" w:hAnsi="Times New Roman"/>
          <w:sz w:val="24"/>
        </w:rPr>
        <w:t xml:space="preserve">) </w:t>
      </w:r>
      <w:r w:rsidR="003735E9">
        <w:rPr>
          <w:rFonts w:ascii="Times New Roman" w:hAnsi="Times New Roman"/>
          <w:sz w:val="24"/>
        </w:rPr>
        <w:t>T</w:t>
      </w:r>
      <w:r w:rsidR="000A3104">
        <w:rPr>
          <w:rFonts w:ascii="Times New Roman" w:hAnsi="Times New Roman"/>
          <w:sz w:val="24"/>
        </w:rPr>
        <w:t>he Consent Form</w:t>
      </w:r>
      <w:r w:rsidR="003735E9">
        <w:rPr>
          <w:rFonts w:ascii="Times New Roman" w:hAnsi="Times New Roman"/>
          <w:sz w:val="24"/>
        </w:rPr>
        <w:t xml:space="preserve"> has to be signed by each contestant</w:t>
      </w:r>
      <w:r w:rsidR="000A3104">
        <w:rPr>
          <w:rFonts w:ascii="Times New Roman" w:hAnsi="Times New Roman"/>
          <w:sz w:val="24"/>
        </w:rPr>
        <w:t>. Non</w:t>
      </w:r>
      <w:r w:rsidR="003735E9">
        <w:rPr>
          <w:rFonts w:ascii="Times New Roman" w:hAnsi="Times New Roman"/>
          <w:sz w:val="24"/>
        </w:rPr>
        <w:t xml:space="preserve">compliance to </w:t>
      </w:r>
      <w:r w:rsidR="000A3104">
        <w:rPr>
          <w:rFonts w:ascii="Times New Roman" w:hAnsi="Times New Roman"/>
          <w:sz w:val="24"/>
        </w:rPr>
        <w:t xml:space="preserve">this </w:t>
      </w:r>
      <w:r w:rsidR="003735E9">
        <w:rPr>
          <w:rFonts w:ascii="Times New Roman" w:hAnsi="Times New Roman"/>
          <w:sz w:val="24"/>
        </w:rPr>
        <w:t xml:space="preserve">requirement </w:t>
      </w:r>
      <w:r w:rsidR="000A3104">
        <w:rPr>
          <w:rFonts w:ascii="Times New Roman" w:hAnsi="Times New Roman"/>
          <w:sz w:val="24"/>
        </w:rPr>
        <w:t xml:space="preserve">will </w:t>
      </w:r>
      <w:r w:rsidR="003735E9">
        <w:rPr>
          <w:rFonts w:ascii="Times New Roman" w:hAnsi="Times New Roman"/>
          <w:sz w:val="24"/>
        </w:rPr>
        <w:t xml:space="preserve">result in </w:t>
      </w:r>
      <w:r w:rsidR="000A3104">
        <w:rPr>
          <w:rFonts w:ascii="Times New Roman" w:hAnsi="Times New Roman"/>
          <w:sz w:val="24"/>
        </w:rPr>
        <w:t>disqualification of the contestant from participation in the tournament. The manager of each count</w:t>
      </w:r>
      <w:r w:rsidR="003735E9">
        <w:rPr>
          <w:rFonts w:ascii="Times New Roman" w:hAnsi="Times New Roman"/>
          <w:sz w:val="24"/>
        </w:rPr>
        <w:t>ry is responsible for submitting of</w:t>
      </w:r>
      <w:r w:rsidR="000A3104">
        <w:rPr>
          <w:rFonts w:ascii="Times New Roman" w:hAnsi="Times New Roman"/>
          <w:sz w:val="24"/>
        </w:rPr>
        <w:t xml:space="preserve"> the forms of all </w:t>
      </w:r>
      <w:r w:rsidR="003735E9">
        <w:rPr>
          <w:rFonts w:ascii="Times New Roman" w:hAnsi="Times New Roman"/>
          <w:sz w:val="24"/>
        </w:rPr>
        <w:t xml:space="preserve">the </w:t>
      </w:r>
      <w:r w:rsidR="000A3104">
        <w:rPr>
          <w:rFonts w:ascii="Times New Roman" w:hAnsi="Times New Roman"/>
          <w:sz w:val="24"/>
        </w:rPr>
        <w:t>participants from one’s own country prior to the tournament.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9</w:t>
      </w:r>
      <w:r w:rsidR="000A3104">
        <w:rPr>
          <w:rFonts w:ascii="Times New Roman" w:hAnsi="Times New Roman"/>
          <w:sz w:val="24"/>
        </w:rPr>
        <w:t>) No change of contestant</w:t>
      </w:r>
      <w:r w:rsidR="003735E9">
        <w:rPr>
          <w:rFonts w:ascii="Times New Roman" w:hAnsi="Times New Roman"/>
          <w:sz w:val="24"/>
        </w:rPr>
        <w:t>s</w:t>
      </w:r>
      <w:r w:rsidR="000A3104">
        <w:rPr>
          <w:rFonts w:ascii="Times New Roman" w:hAnsi="Times New Roman"/>
          <w:sz w:val="24"/>
        </w:rPr>
        <w:t xml:space="preserve"> after the registration </w:t>
      </w:r>
      <w:r w:rsidR="00BA3E74">
        <w:rPr>
          <w:rFonts w:ascii="Times New Roman" w:hAnsi="Times New Roman"/>
          <w:sz w:val="24"/>
        </w:rPr>
        <w:t xml:space="preserve">will be </w:t>
      </w:r>
      <w:r w:rsidR="000A3104">
        <w:rPr>
          <w:rFonts w:ascii="Times New Roman" w:hAnsi="Times New Roman"/>
          <w:sz w:val="24"/>
        </w:rPr>
        <w:t>admitted.</w:t>
      </w:r>
    </w:p>
    <w:p w:rsidR="000A3104" w:rsidRDefault="00DF257D">
      <w:pPr>
        <w:tabs>
          <w:tab w:val="left" w:pos="709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(***) Each club can register</w:t>
      </w:r>
      <w:r w:rsidR="000A3104">
        <w:rPr>
          <w:rFonts w:ascii="Times New Roman" w:hAnsi="Times New Roman"/>
          <w:sz w:val="24"/>
        </w:rPr>
        <w:t xml:space="preserve"> judges for </w:t>
      </w:r>
      <w:r w:rsidR="003735E9">
        <w:rPr>
          <w:rFonts w:ascii="Times New Roman" w:hAnsi="Times New Roman"/>
          <w:sz w:val="24"/>
        </w:rPr>
        <w:t xml:space="preserve">the </w:t>
      </w:r>
      <w:r w:rsidR="000A3104">
        <w:rPr>
          <w:rFonts w:ascii="Times New Roman" w:hAnsi="Times New Roman"/>
          <w:sz w:val="24"/>
        </w:rPr>
        <w:t>tournament</w:t>
      </w:r>
      <w:r w:rsidR="003735E9">
        <w:rPr>
          <w:rFonts w:ascii="Times New Roman" w:hAnsi="Times New Roman"/>
          <w:sz w:val="24"/>
        </w:rPr>
        <w:t xml:space="preserve">. The </w:t>
      </w:r>
      <w:r w:rsidR="000A3104">
        <w:rPr>
          <w:rFonts w:ascii="Times New Roman" w:hAnsi="Times New Roman"/>
          <w:sz w:val="24"/>
        </w:rPr>
        <w:t xml:space="preserve">rest of the judges will be </w:t>
      </w:r>
      <w:r w:rsidR="003735E9">
        <w:rPr>
          <w:rFonts w:ascii="Times New Roman" w:hAnsi="Times New Roman"/>
          <w:sz w:val="24"/>
        </w:rPr>
        <w:t xml:space="preserve">secured </w:t>
      </w:r>
      <w:r w:rsidR="000A3104">
        <w:rPr>
          <w:rFonts w:ascii="Times New Roman" w:hAnsi="Times New Roman"/>
          <w:sz w:val="24"/>
        </w:rPr>
        <w:t xml:space="preserve">by </w:t>
      </w:r>
      <w:r>
        <w:rPr>
          <w:rFonts w:ascii="Times New Roman" w:hAnsi="Times New Roman"/>
          <w:sz w:val="24"/>
        </w:rPr>
        <w:t>organizer</w:t>
      </w:r>
      <w:r w:rsidR="000A3104">
        <w:rPr>
          <w:rFonts w:ascii="Times New Roman" w:hAnsi="Times New Roman"/>
          <w:sz w:val="24"/>
        </w:rPr>
        <w:t>.</w:t>
      </w:r>
    </w:p>
    <w:p w:rsidR="00BA3E74" w:rsidRDefault="00BA3E74" w:rsidP="000357F6">
      <w:pPr>
        <w:tabs>
          <w:tab w:val="left" w:pos="709"/>
        </w:tabs>
        <w:ind w:left="2552" w:hanging="255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="000A3104" w:rsidRPr="00FE53B1">
        <w:rPr>
          <w:rFonts w:ascii="Times New Roman" w:hAnsi="Times New Roman"/>
          <w:sz w:val="24"/>
        </w:rPr>
        <w:lastRenderedPageBreak/>
        <w:t>&lt;Kata&gt;</w:t>
      </w:r>
      <w:r w:rsidR="000357F6">
        <w:rPr>
          <w:rFonts w:ascii="Times New Roman" w:hAnsi="Times New Roman"/>
          <w:sz w:val="24"/>
        </w:rPr>
        <w:tab/>
      </w:r>
      <w:r w:rsidR="000A3104" w:rsidRPr="00FE53B1">
        <w:rPr>
          <w:rFonts w:ascii="Times New Roman" w:hAnsi="Times New Roman"/>
          <w:sz w:val="24"/>
        </w:rPr>
        <w:t xml:space="preserve">Red and white tournament style from first round to </w:t>
      </w:r>
      <w:r w:rsidR="005B5DA5" w:rsidRPr="00FE53B1">
        <w:rPr>
          <w:rFonts w:ascii="Times New Roman" w:hAnsi="Times New Roman"/>
          <w:sz w:val="24"/>
        </w:rPr>
        <w:t>semifinal</w:t>
      </w:r>
      <w:r w:rsidR="006C453C">
        <w:rPr>
          <w:rFonts w:ascii="Times New Roman" w:hAnsi="Times New Roman"/>
          <w:sz w:val="24"/>
        </w:rPr>
        <w:t xml:space="preserve"> round</w:t>
      </w:r>
      <w:r w:rsidR="000357F6">
        <w:rPr>
          <w:rFonts w:ascii="Times New Roman" w:hAnsi="Times New Roman"/>
          <w:sz w:val="24"/>
        </w:rPr>
        <w:br/>
      </w:r>
      <w:r w:rsidR="000A3104" w:rsidRPr="00FE53B1">
        <w:rPr>
          <w:rFonts w:ascii="Times New Roman" w:hAnsi="Times New Roman"/>
          <w:sz w:val="24"/>
        </w:rPr>
        <w:t xml:space="preserve">Semifinal </w:t>
      </w:r>
      <w:r>
        <w:rPr>
          <w:rFonts w:ascii="Times New Roman" w:hAnsi="Times New Roman"/>
          <w:sz w:val="24"/>
        </w:rPr>
        <w:t xml:space="preserve">- </w:t>
      </w:r>
      <w:r w:rsidR="000A3104" w:rsidRPr="00FE53B1">
        <w:rPr>
          <w:rFonts w:ascii="Times New Roman" w:hAnsi="Times New Roman"/>
          <w:sz w:val="24"/>
        </w:rPr>
        <w:t>best 8</w:t>
      </w:r>
      <w:r>
        <w:rPr>
          <w:rFonts w:ascii="Times New Roman" w:hAnsi="Times New Roman"/>
          <w:sz w:val="24"/>
        </w:rPr>
        <w:t xml:space="preserve"> competitors</w:t>
      </w:r>
      <w:r w:rsidR="000A3104" w:rsidRPr="00FE53B1">
        <w:rPr>
          <w:rFonts w:ascii="Times New Roman" w:hAnsi="Times New Roman"/>
          <w:sz w:val="24"/>
        </w:rPr>
        <w:t xml:space="preserve">, point system, Final </w:t>
      </w:r>
      <w:r>
        <w:rPr>
          <w:rFonts w:ascii="Times New Roman" w:hAnsi="Times New Roman"/>
          <w:sz w:val="24"/>
        </w:rPr>
        <w:t xml:space="preserve">- </w:t>
      </w:r>
      <w:r w:rsidR="000A3104" w:rsidRPr="00FE53B1">
        <w:rPr>
          <w:rFonts w:ascii="Times New Roman" w:hAnsi="Times New Roman"/>
          <w:sz w:val="24"/>
        </w:rPr>
        <w:t>best 4</w:t>
      </w:r>
      <w:r>
        <w:rPr>
          <w:rFonts w:ascii="Times New Roman" w:hAnsi="Times New Roman"/>
          <w:sz w:val="24"/>
        </w:rPr>
        <w:t xml:space="preserve"> competitors, point system</w:t>
      </w:r>
      <w:r w:rsidR="000357F6">
        <w:rPr>
          <w:rFonts w:ascii="Times New Roman" w:hAnsi="Times New Roman"/>
          <w:sz w:val="24"/>
        </w:rPr>
        <w:br/>
      </w:r>
      <w:r w:rsidR="000A3104" w:rsidRPr="00FE53B1">
        <w:rPr>
          <w:rFonts w:ascii="Times New Roman" w:hAnsi="Times New Roman"/>
          <w:sz w:val="24"/>
        </w:rPr>
        <w:t xml:space="preserve">*In case of </w:t>
      </w:r>
      <w:r>
        <w:rPr>
          <w:rFonts w:ascii="Times New Roman" w:hAnsi="Times New Roman"/>
          <w:sz w:val="24"/>
        </w:rPr>
        <w:t>draw</w:t>
      </w:r>
      <w:r w:rsidR="000A3104" w:rsidRPr="00FE53B1">
        <w:rPr>
          <w:rFonts w:ascii="Times New Roman" w:hAnsi="Times New Roman"/>
          <w:sz w:val="24"/>
        </w:rPr>
        <w:t>, the contestant</w:t>
      </w:r>
      <w:r>
        <w:rPr>
          <w:rFonts w:ascii="Times New Roman" w:hAnsi="Times New Roman"/>
          <w:sz w:val="24"/>
        </w:rPr>
        <w:t>s</w:t>
      </w:r>
      <w:r w:rsidR="000A3104" w:rsidRPr="00FE53B1">
        <w:rPr>
          <w:rFonts w:ascii="Times New Roman" w:hAnsi="Times New Roman"/>
          <w:sz w:val="24"/>
        </w:rPr>
        <w:t xml:space="preserve"> must engage in extra match (Sai-</w:t>
      </w:r>
      <w:r>
        <w:rPr>
          <w:rFonts w:ascii="Times New Roman" w:hAnsi="Times New Roman"/>
          <w:sz w:val="24"/>
        </w:rPr>
        <w:t>S</w:t>
      </w:r>
      <w:r w:rsidR="000A3104" w:rsidRPr="00FE53B1">
        <w:rPr>
          <w:rFonts w:ascii="Times New Roman" w:hAnsi="Times New Roman"/>
          <w:sz w:val="24"/>
        </w:rPr>
        <w:t>hiai)</w:t>
      </w:r>
      <w:r w:rsidR="00C75A6C">
        <w:rPr>
          <w:rFonts w:ascii="Times New Roman" w:hAnsi="Times New Roman"/>
          <w:sz w:val="24"/>
        </w:rPr>
        <w:t>,</w:t>
      </w:r>
      <w:r w:rsidR="000A3104" w:rsidRPr="00FE53B1">
        <w:rPr>
          <w:rFonts w:ascii="Times New Roman" w:hAnsi="Times New Roman"/>
          <w:sz w:val="24"/>
        </w:rPr>
        <w:t xml:space="preserve"> both in red and white tournament and point system.</w:t>
      </w:r>
      <w:r w:rsidR="000357F6">
        <w:rPr>
          <w:rFonts w:ascii="Times New Roman" w:hAnsi="Times New Roman"/>
          <w:sz w:val="24"/>
        </w:rPr>
        <w:br/>
      </w:r>
      <w:r w:rsidR="00D42A7C" w:rsidRPr="00FE53B1">
        <w:rPr>
          <w:rFonts w:ascii="Times New Roman" w:hAnsi="Times New Roman"/>
          <w:sz w:val="24"/>
        </w:rPr>
        <w:t>Contestant</w:t>
      </w:r>
      <w:r>
        <w:rPr>
          <w:rFonts w:ascii="Times New Roman" w:hAnsi="Times New Roman"/>
          <w:sz w:val="24"/>
        </w:rPr>
        <w:t>s</w:t>
      </w:r>
      <w:r w:rsidR="00D42A7C" w:rsidRPr="00FE53B1">
        <w:rPr>
          <w:rFonts w:ascii="Times New Roman" w:hAnsi="Times New Roman"/>
          <w:sz w:val="24"/>
        </w:rPr>
        <w:t xml:space="preserve"> m</w:t>
      </w:r>
      <w:r w:rsidR="006641AC" w:rsidRPr="00FE53B1">
        <w:rPr>
          <w:rFonts w:ascii="Times New Roman" w:hAnsi="Times New Roman"/>
          <w:sz w:val="24"/>
        </w:rPr>
        <w:t>u</w:t>
      </w:r>
      <w:r w:rsidR="00D42A7C" w:rsidRPr="00FE53B1">
        <w:rPr>
          <w:rFonts w:ascii="Times New Roman" w:hAnsi="Times New Roman"/>
          <w:sz w:val="24"/>
        </w:rPr>
        <w:t xml:space="preserve">st choose different KATA </w:t>
      </w:r>
      <w:r w:rsidR="00C75A6C">
        <w:rPr>
          <w:rFonts w:ascii="Times New Roman" w:hAnsi="Times New Roman"/>
          <w:sz w:val="24"/>
        </w:rPr>
        <w:t xml:space="preserve">for </w:t>
      </w:r>
      <w:r w:rsidR="00D42A7C" w:rsidRPr="00FE53B1">
        <w:rPr>
          <w:rFonts w:ascii="Times New Roman" w:hAnsi="Times New Roman"/>
          <w:sz w:val="24"/>
        </w:rPr>
        <w:t xml:space="preserve">final </w:t>
      </w:r>
      <w:r>
        <w:rPr>
          <w:rFonts w:ascii="Times New Roman" w:hAnsi="Times New Roman"/>
          <w:sz w:val="24"/>
        </w:rPr>
        <w:t xml:space="preserve">round </w:t>
      </w:r>
      <w:r w:rsidR="00D42A7C" w:rsidRPr="00FE53B1">
        <w:rPr>
          <w:rFonts w:ascii="Times New Roman" w:hAnsi="Times New Roman"/>
          <w:sz w:val="24"/>
        </w:rPr>
        <w:t>th</w:t>
      </w:r>
      <w:r w:rsidR="006641AC" w:rsidRPr="00FE53B1">
        <w:rPr>
          <w:rFonts w:ascii="Times New Roman" w:hAnsi="Times New Roman"/>
          <w:sz w:val="24"/>
        </w:rPr>
        <w:t>a</w:t>
      </w:r>
      <w:r w:rsidR="00D42A7C" w:rsidRPr="00FE53B1">
        <w:rPr>
          <w:rFonts w:ascii="Times New Roman" w:hAnsi="Times New Roman"/>
          <w:sz w:val="24"/>
        </w:rPr>
        <w:t xml:space="preserve">n </w:t>
      </w:r>
      <w:r>
        <w:rPr>
          <w:rFonts w:ascii="Times New Roman" w:hAnsi="Times New Roman"/>
          <w:sz w:val="24"/>
        </w:rPr>
        <w:t xml:space="preserve">they have performed </w:t>
      </w:r>
      <w:r w:rsidR="006641AC" w:rsidRPr="00FE53B1">
        <w:rPr>
          <w:rFonts w:ascii="Times New Roman" w:hAnsi="Times New Roman"/>
          <w:sz w:val="24"/>
        </w:rPr>
        <w:t xml:space="preserve">in </w:t>
      </w:r>
      <w:r>
        <w:rPr>
          <w:rFonts w:ascii="Times New Roman" w:hAnsi="Times New Roman"/>
          <w:sz w:val="24"/>
        </w:rPr>
        <w:t>semifinal round.</w:t>
      </w:r>
    </w:p>
    <w:p w:rsidR="006C453C" w:rsidRDefault="006C453C" w:rsidP="00BA3E74">
      <w:pPr>
        <w:tabs>
          <w:tab w:val="left" w:pos="709"/>
        </w:tabs>
        <w:rPr>
          <w:rFonts w:ascii="Times New Roman" w:hAnsi="Times New Roman"/>
          <w:sz w:val="24"/>
        </w:rPr>
      </w:pPr>
    </w:p>
    <w:p w:rsidR="006C453C" w:rsidRDefault="00BA3E74" w:rsidP="00136E64">
      <w:pPr>
        <w:tabs>
          <w:tab w:val="left" w:pos="709"/>
        </w:tabs>
        <w:ind w:left="2552" w:hanging="255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&lt;Kumite&gt;</w:t>
      </w:r>
      <w:r>
        <w:rPr>
          <w:rFonts w:ascii="Times New Roman" w:hAnsi="Times New Roman"/>
          <w:sz w:val="24"/>
        </w:rPr>
        <w:tab/>
      </w:r>
      <w:r w:rsidR="00136E64">
        <w:rPr>
          <w:rFonts w:ascii="Times New Roman" w:hAnsi="Times New Roman"/>
          <w:sz w:val="24"/>
        </w:rPr>
        <w:t>Kihon-ippon kumite for a</w:t>
      </w:r>
      <w:r w:rsidR="000357F6">
        <w:rPr>
          <w:rFonts w:ascii="Times New Roman" w:hAnsi="Times New Roman"/>
          <w:sz w:val="24"/>
        </w:rPr>
        <w:t>n age</w:t>
      </w:r>
      <w:r w:rsidR="00136E64">
        <w:rPr>
          <w:rFonts w:ascii="Times New Roman" w:hAnsi="Times New Roman"/>
          <w:sz w:val="24"/>
        </w:rPr>
        <w:t xml:space="preserve"> category 7-9 years old.</w:t>
      </w:r>
      <w:r w:rsidR="00136E64">
        <w:rPr>
          <w:rFonts w:ascii="Times New Roman" w:hAnsi="Times New Roman"/>
          <w:sz w:val="24"/>
        </w:rPr>
        <w:br/>
      </w:r>
      <w:r w:rsidR="000A3104" w:rsidRPr="00FE53B1">
        <w:rPr>
          <w:rFonts w:ascii="Times New Roman" w:hAnsi="Times New Roman"/>
          <w:sz w:val="24"/>
        </w:rPr>
        <w:t xml:space="preserve">Jiyu Kumite (Free Sparring) </w:t>
      </w:r>
      <w:r w:rsidR="00136E64">
        <w:rPr>
          <w:rFonts w:ascii="Times New Roman" w:hAnsi="Times New Roman"/>
          <w:sz w:val="24"/>
        </w:rPr>
        <w:t xml:space="preserve">for all other age categories </w:t>
      </w:r>
      <w:r w:rsidR="000A3104" w:rsidRPr="00FE53B1">
        <w:rPr>
          <w:rFonts w:ascii="Times New Roman" w:hAnsi="Times New Roman"/>
          <w:sz w:val="24"/>
        </w:rPr>
        <w:t xml:space="preserve">from </w:t>
      </w:r>
      <w:r>
        <w:rPr>
          <w:rFonts w:ascii="Times New Roman" w:hAnsi="Times New Roman"/>
          <w:sz w:val="24"/>
        </w:rPr>
        <w:t xml:space="preserve">the </w:t>
      </w:r>
      <w:r w:rsidR="000A3104" w:rsidRPr="00FE53B1">
        <w:rPr>
          <w:rFonts w:ascii="Times New Roman" w:hAnsi="Times New Roman"/>
          <w:sz w:val="24"/>
        </w:rPr>
        <w:t>first round to the final</w:t>
      </w:r>
      <w:r>
        <w:rPr>
          <w:rFonts w:ascii="Times New Roman" w:hAnsi="Times New Roman"/>
          <w:sz w:val="24"/>
        </w:rPr>
        <w:t xml:space="preserve"> match</w:t>
      </w:r>
      <w:r w:rsidR="000A3104" w:rsidRPr="00FE53B1">
        <w:rPr>
          <w:rFonts w:ascii="Times New Roman" w:hAnsi="Times New Roman"/>
          <w:sz w:val="24"/>
        </w:rPr>
        <w:t>. (2 minutes with the One Point System</w:t>
      </w:r>
      <w:r>
        <w:rPr>
          <w:rFonts w:ascii="Times New Roman" w:hAnsi="Times New Roman"/>
          <w:sz w:val="24"/>
        </w:rPr>
        <w:t xml:space="preserve"> – Ippon Shobu</w:t>
      </w:r>
      <w:r w:rsidR="00136E64">
        <w:rPr>
          <w:rFonts w:ascii="Times New Roman" w:hAnsi="Times New Roman"/>
          <w:sz w:val="24"/>
        </w:rPr>
        <w:t>, final match is Two Point System – Sanbon Shobu</w:t>
      </w:r>
      <w:r w:rsidR="000A3104" w:rsidRPr="00FE53B1">
        <w:rPr>
          <w:rFonts w:ascii="Times New Roman" w:hAnsi="Times New Roman"/>
          <w:sz w:val="24"/>
        </w:rPr>
        <w:t>)</w:t>
      </w:r>
      <w:r w:rsidR="00136E64">
        <w:rPr>
          <w:rFonts w:ascii="Times New Roman" w:hAnsi="Times New Roman"/>
          <w:sz w:val="24"/>
        </w:rPr>
        <w:t>.</w:t>
      </w:r>
      <w:r w:rsidR="00136E64">
        <w:rPr>
          <w:rFonts w:ascii="Times New Roman" w:hAnsi="Times New Roman"/>
          <w:sz w:val="24"/>
        </w:rPr>
        <w:br/>
      </w:r>
      <w:r w:rsidR="000A3104">
        <w:rPr>
          <w:rFonts w:ascii="Times New Roman" w:hAnsi="Times New Roman"/>
          <w:sz w:val="24"/>
        </w:rPr>
        <w:t xml:space="preserve">* In case of </w:t>
      </w:r>
      <w:r w:rsidR="00C75A6C">
        <w:rPr>
          <w:rFonts w:ascii="Times New Roman" w:hAnsi="Times New Roman"/>
          <w:sz w:val="24"/>
        </w:rPr>
        <w:t>draw</w:t>
      </w:r>
      <w:r w:rsidR="000A3104">
        <w:rPr>
          <w:rFonts w:ascii="Times New Roman" w:hAnsi="Times New Roman"/>
          <w:sz w:val="24"/>
        </w:rPr>
        <w:t>, the contestant must engage in extra match (Sai-</w:t>
      </w:r>
      <w:r w:rsidR="00C75A6C">
        <w:rPr>
          <w:rFonts w:ascii="Times New Roman" w:hAnsi="Times New Roman"/>
          <w:sz w:val="24"/>
        </w:rPr>
        <w:t>Shiai)</w:t>
      </w:r>
      <w:r w:rsidR="00136E64">
        <w:rPr>
          <w:rFonts w:ascii="Times New Roman" w:hAnsi="Times New Roman"/>
          <w:sz w:val="24"/>
        </w:rPr>
        <w:t>.</w:t>
      </w:r>
      <w:r w:rsidR="00136E64">
        <w:rPr>
          <w:rFonts w:ascii="Times New Roman" w:hAnsi="Times New Roman"/>
          <w:sz w:val="24"/>
        </w:rPr>
        <w:br/>
      </w:r>
      <w:r w:rsidR="00C75A6C">
        <w:rPr>
          <w:rFonts w:ascii="Times New Roman" w:hAnsi="Times New Roman"/>
          <w:sz w:val="24"/>
        </w:rPr>
        <w:t xml:space="preserve">Gloves and Dental Protectors (JKA official ones) </w:t>
      </w:r>
      <w:r w:rsidR="000A3104">
        <w:rPr>
          <w:rFonts w:ascii="Times New Roman" w:hAnsi="Times New Roman"/>
          <w:sz w:val="24"/>
        </w:rPr>
        <w:t>are required</w:t>
      </w:r>
      <w:r w:rsidR="00C75A6C">
        <w:rPr>
          <w:rFonts w:ascii="Times New Roman" w:hAnsi="Times New Roman"/>
          <w:sz w:val="24"/>
        </w:rPr>
        <w:t xml:space="preserve"> to be worn by each contestant during the match</w:t>
      </w:r>
      <w:r w:rsidR="00136E64">
        <w:rPr>
          <w:rFonts w:ascii="Times New Roman" w:hAnsi="Times New Roman"/>
          <w:sz w:val="24"/>
        </w:rPr>
        <w:t>.</w:t>
      </w:r>
      <w:r w:rsidR="00136E64">
        <w:rPr>
          <w:rFonts w:ascii="Times New Roman" w:hAnsi="Times New Roman"/>
          <w:sz w:val="24"/>
        </w:rPr>
        <w:br/>
      </w:r>
      <w:r w:rsidR="000A3104">
        <w:rPr>
          <w:rFonts w:ascii="Times New Roman" w:hAnsi="Times New Roman"/>
          <w:sz w:val="24"/>
        </w:rPr>
        <w:t>Chest protector</w:t>
      </w:r>
      <w:r w:rsidR="006C453C">
        <w:rPr>
          <w:rFonts w:ascii="Times New Roman" w:hAnsi="Times New Roman"/>
          <w:sz w:val="24"/>
        </w:rPr>
        <w:t xml:space="preserve"> </w:t>
      </w:r>
      <w:r w:rsidR="00C75A6C">
        <w:rPr>
          <w:rFonts w:ascii="Times New Roman" w:hAnsi="Times New Roman"/>
          <w:sz w:val="24"/>
        </w:rPr>
        <w:t>is recommended for of all age categories</w:t>
      </w:r>
      <w:r w:rsidR="006C453C">
        <w:rPr>
          <w:rFonts w:ascii="Times New Roman" w:hAnsi="Times New Roman"/>
          <w:sz w:val="24"/>
        </w:rPr>
        <w:t xml:space="preserve">. </w:t>
      </w:r>
      <w:r w:rsidR="00966EE0">
        <w:rPr>
          <w:rFonts w:ascii="Times New Roman" w:hAnsi="Times New Roman"/>
          <w:sz w:val="24"/>
        </w:rPr>
        <w:t>It m</w:t>
      </w:r>
      <w:r w:rsidR="006C453C">
        <w:rPr>
          <w:rFonts w:ascii="Times New Roman" w:hAnsi="Times New Roman"/>
          <w:sz w:val="24"/>
        </w:rPr>
        <w:t>ust be worn under the karate-</w:t>
      </w:r>
      <w:proofErr w:type="spellStart"/>
      <w:r w:rsidR="006C453C">
        <w:rPr>
          <w:rFonts w:ascii="Times New Roman" w:hAnsi="Times New Roman"/>
          <w:sz w:val="24"/>
        </w:rPr>
        <w:t>gi</w:t>
      </w:r>
      <w:proofErr w:type="spellEnd"/>
      <w:r w:rsidR="006C453C">
        <w:rPr>
          <w:rFonts w:ascii="Times New Roman" w:hAnsi="Times New Roman"/>
          <w:sz w:val="24"/>
        </w:rPr>
        <w:t>.</w:t>
      </w:r>
    </w:p>
    <w:p w:rsidR="009D61B5" w:rsidRDefault="009D61B5" w:rsidP="006C453C">
      <w:pPr>
        <w:tabs>
          <w:tab w:val="left" w:pos="709"/>
        </w:tabs>
        <w:rPr>
          <w:rFonts w:ascii="Times New Roman" w:hAnsi="Times New Roman"/>
          <w:sz w:val="24"/>
        </w:rPr>
      </w:pPr>
    </w:p>
    <w:p w:rsidR="000A3104" w:rsidRDefault="000A3104">
      <w:pPr>
        <w:tabs>
          <w:tab w:val="left" w:pos="3261"/>
        </w:tabs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hAnsi="Times New Roman"/>
          <w:b/>
          <w:sz w:val="24"/>
        </w:rPr>
        <w:t>KATA age categories</w:t>
      </w:r>
    </w:p>
    <w:p w:rsidR="000A3104" w:rsidRPr="00192032" w:rsidRDefault="008D7870" w:rsidP="00192032">
      <w:pPr>
        <w:widowControl/>
        <w:numPr>
          <w:ilvl w:val="0"/>
          <w:numId w:val="1"/>
        </w:numPr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7</w:t>
      </w:r>
      <w:r w:rsidR="000A3104">
        <w:rPr>
          <w:rFonts w:ascii="Times New Roman" w:eastAsia="MS ??" w:hAnsi="Times New Roman"/>
          <w:sz w:val="24"/>
          <w:lang w:eastAsia="de-DE"/>
        </w:rPr>
        <w:t xml:space="preserve"> to </w:t>
      </w:r>
      <w:r>
        <w:rPr>
          <w:rFonts w:ascii="Times New Roman" w:eastAsia="MS ??" w:hAnsi="Times New Roman"/>
          <w:sz w:val="24"/>
          <w:lang w:eastAsia="de-DE"/>
        </w:rPr>
        <w:t>9</w:t>
      </w:r>
      <w:r w:rsidR="000A3104">
        <w:rPr>
          <w:rFonts w:ascii="Times New Roman" w:eastAsia="MS ??" w:hAnsi="Times New Roman"/>
          <w:sz w:val="24"/>
          <w:lang w:eastAsia="de-DE"/>
        </w:rPr>
        <w:t xml:space="preserve"> years old</w:t>
      </w:r>
      <w:r w:rsidR="00192032">
        <w:rPr>
          <w:rFonts w:ascii="Times New Roman" w:eastAsia="MS ??" w:hAnsi="Times New Roman"/>
          <w:sz w:val="24"/>
          <w:lang w:eastAsia="de-DE"/>
        </w:rPr>
        <w:t>, Kata boys and girls</w:t>
      </w:r>
    </w:p>
    <w:p w:rsidR="000A3104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Preliminary:</w:t>
      </w:r>
      <w:r w:rsidR="00966EE0">
        <w:rPr>
          <w:rFonts w:ascii="Times New Roman" w:eastAsia="MS ??" w:hAnsi="Times New Roman"/>
          <w:sz w:val="24"/>
          <w:lang w:eastAsia="de-DE"/>
        </w:rPr>
        <w:tab/>
      </w:r>
      <w:r w:rsidR="006C453C">
        <w:rPr>
          <w:rFonts w:ascii="Times New Roman" w:eastAsia="MS ??" w:hAnsi="Times New Roman"/>
          <w:sz w:val="24"/>
          <w:lang w:eastAsia="de-DE"/>
        </w:rPr>
        <w:tab/>
        <w:t>f</w:t>
      </w:r>
      <w:r>
        <w:rPr>
          <w:rFonts w:ascii="Times New Roman" w:eastAsia="MS ??" w:hAnsi="Times New Roman"/>
          <w:sz w:val="24"/>
          <w:lang w:eastAsia="de-DE"/>
        </w:rPr>
        <w:t>lag</w:t>
      </w:r>
      <w:r w:rsidR="00FC4809">
        <w:rPr>
          <w:rFonts w:ascii="Times New Roman" w:eastAsia="MS ??" w:hAnsi="Times New Roman"/>
          <w:sz w:val="24"/>
          <w:lang w:eastAsia="de-DE"/>
        </w:rPr>
        <w:t xml:space="preserve"> system (to best 8) H1, H2, H3</w:t>
      </w:r>
    </w:p>
    <w:p w:rsidR="000A3104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Semifinal: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>point system (best 8</w:t>
      </w:r>
      <w:r w:rsidR="00FC4809">
        <w:rPr>
          <w:rFonts w:ascii="Times New Roman" w:eastAsia="MS ??" w:hAnsi="Times New Roman"/>
          <w:sz w:val="24"/>
          <w:lang w:eastAsia="de-DE"/>
        </w:rPr>
        <w:t>) Tokui Kata: H1, H2, H3, H4</w:t>
      </w:r>
      <w:r w:rsidR="00D276FD">
        <w:rPr>
          <w:rFonts w:ascii="Times New Roman" w:eastAsia="MS ??" w:hAnsi="Times New Roman"/>
          <w:sz w:val="24"/>
          <w:lang w:eastAsia="de-DE"/>
        </w:rPr>
        <w:t>, H5</w:t>
      </w:r>
    </w:p>
    <w:p w:rsidR="000A3104" w:rsidRDefault="000A3104" w:rsidP="00233A67">
      <w:pPr>
        <w:widowControl/>
        <w:spacing w:after="240"/>
        <w:ind w:left="720"/>
        <w:jc w:val="left"/>
        <w:rPr>
          <w:rFonts w:ascii="Times New Roman" w:eastAsia="MS ??" w:hAnsi="Times New Roman"/>
          <w:sz w:val="24"/>
          <w:lang w:val="de-DE" w:eastAsia="de-DE"/>
        </w:rPr>
      </w:pPr>
      <w:r>
        <w:rPr>
          <w:rFonts w:ascii="Times New Roman" w:eastAsia="MS ??" w:hAnsi="Times New Roman"/>
          <w:sz w:val="24"/>
          <w:lang w:eastAsia="de-DE"/>
        </w:rPr>
        <w:t>Final: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>point system (</w:t>
      </w:r>
      <w:r w:rsidR="00FC4809">
        <w:rPr>
          <w:rFonts w:ascii="Times New Roman" w:eastAsia="MS ??" w:hAnsi="Times New Roman"/>
          <w:sz w:val="24"/>
          <w:lang w:eastAsia="de-DE"/>
        </w:rPr>
        <w:t>best 4) Tokui Kata</w:t>
      </w:r>
      <w:r w:rsidR="009D61B5">
        <w:rPr>
          <w:rFonts w:ascii="Times New Roman" w:eastAsia="MS ??" w:hAnsi="Times New Roman"/>
          <w:sz w:val="24"/>
          <w:lang w:eastAsia="de-DE"/>
        </w:rPr>
        <w:t>:</w:t>
      </w:r>
      <w:r w:rsidR="00FC4809">
        <w:rPr>
          <w:rFonts w:ascii="Times New Roman" w:eastAsia="MS ??" w:hAnsi="Times New Roman"/>
          <w:sz w:val="24"/>
          <w:lang w:eastAsia="de-DE"/>
        </w:rPr>
        <w:t xml:space="preserve"> </w:t>
      </w:r>
      <w:r w:rsidR="00D276FD">
        <w:rPr>
          <w:rFonts w:ascii="Times New Roman" w:eastAsia="MS ??" w:hAnsi="Times New Roman"/>
          <w:sz w:val="24"/>
          <w:lang w:eastAsia="de-DE"/>
        </w:rPr>
        <w:t>H1, H2, H3, H4, H5</w:t>
      </w:r>
    </w:p>
    <w:p w:rsidR="000A3104" w:rsidRDefault="006C453C">
      <w:pPr>
        <w:widowControl/>
        <w:numPr>
          <w:ilvl w:val="0"/>
          <w:numId w:val="1"/>
        </w:numPr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1</w:t>
      </w:r>
      <w:r w:rsidR="008D7870">
        <w:rPr>
          <w:rFonts w:ascii="Times New Roman" w:eastAsia="MS ??" w:hAnsi="Times New Roman"/>
          <w:sz w:val="24"/>
          <w:lang w:eastAsia="de-DE"/>
        </w:rPr>
        <w:t>0</w:t>
      </w:r>
      <w:r>
        <w:rPr>
          <w:rFonts w:ascii="Times New Roman" w:eastAsia="MS ??" w:hAnsi="Times New Roman"/>
          <w:sz w:val="24"/>
          <w:lang w:eastAsia="de-DE"/>
        </w:rPr>
        <w:t xml:space="preserve"> to 1</w:t>
      </w:r>
      <w:r w:rsidR="008D7870">
        <w:rPr>
          <w:rFonts w:ascii="Times New Roman" w:eastAsia="MS ??" w:hAnsi="Times New Roman"/>
          <w:sz w:val="24"/>
          <w:lang w:eastAsia="de-DE"/>
        </w:rPr>
        <w:t>1</w:t>
      </w:r>
      <w:r>
        <w:rPr>
          <w:rFonts w:ascii="Times New Roman" w:eastAsia="MS ??" w:hAnsi="Times New Roman"/>
          <w:sz w:val="24"/>
          <w:lang w:eastAsia="de-DE"/>
        </w:rPr>
        <w:t xml:space="preserve"> years old</w:t>
      </w:r>
      <w:r w:rsidR="00192032">
        <w:rPr>
          <w:rFonts w:ascii="Times New Roman" w:eastAsia="MS ??" w:hAnsi="Times New Roman"/>
          <w:sz w:val="24"/>
          <w:lang w:eastAsia="de-DE"/>
        </w:rPr>
        <w:t>, Kata boys and girls</w:t>
      </w:r>
    </w:p>
    <w:p w:rsidR="000A3104" w:rsidRPr="00E12BB2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 w:rsidRPr="00E12BB2">
        <w:rPr>
          <w:rFonts w:ascii="Times New Roman" w:eastAsia="MS ??" w:hAnsi="Times New Roman"/>
          <w:sz w:val="24"/>
          <w:lang w:eastAsia="de-DE"/>
        </w:rPr>
        <w:t>Preliminary:</w:t>
      </w:r>
      <w:r w:rsidRPr="00E12BB2">
        <w:rPr>
          <w:rFonts w:ascii="Times New Roman" w:eastAsia="MS ??" w:hAnsi="Times New Roman"/>
          <w:sz w:val="24"/>
          <w:lang w:eastAsia="de-DE"/>
        </w:rPr>
        <w:tab/>
      </w:r>
      <w:r w:rsidRPr="00E12BB2">
        <w:rPr>
          <w:rFonts w:ascii="Times New Roman" w:eastAsia="MS ??" w:hAnsi="Times New Roman"/>
          <w:sz w:val="24"/>
          <w:lang w:eastAsia="de-DE"/>
        </w:rPr>
        <w:tab/>
        <w:t>flag system (to best 8) H1, H2, H3</w:t>
      </w:r>
      <w:r w:rsidR="00344F93" w:rsidRPr="00E12BB2">
        <w:rPr>
          <w:rFonts w:ascii="Times New Roman" w:eastAsia="MS ??" w:hAnsi="Times New Roman"/>
          <w:sz w:val="24"/>
          <w:lang w:eastAsia="de-DE"/>
        </w:rPr>
        <w:t>, H4, H5</w:t>
      </w:r>
    </w:p>
    <w:p w:rsidR="000A3104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Semifinal: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 xml:space="preserve">point system (best 8) Tokui </w:t>
      </w:r>
      <w:r w:rsidR="00FC4809">
        <w:rPr>
          <w:rFonts w:ascii="Times New Roman" w:eastAsia="MS ??" w:hAnsi="Times New Roman"/>
          <w:sz w:val="24"/>
          <w:lang w:eastAsia="de-DE"/>
        </w:rPr>
        <w:t>Kata: H1, H2, H3, H4, H5</w:t>
      </w:r>
    </w:p>
    <w:p w:rsidR="000A3104" w:rsidRDefault="000A3104" w:rsidP="00233A67">
      <w:pPr>
        <w:widowControl/>
        <w:spacing w:after="240"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Final: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 xml:space="preserve">point system (best 4) </w:t>
      </w:r>
      <w:r w:rsidR="00FC4809">
        <w:rPr>
          <w:rFonts w:ascii="Times New Roman" w:eastAsia="MS ??" w:hAnsi="Times New Roman"/>
          <w:sz w:val="24"/>
          <w:lang w:eastAsia="de-DE"/>
        </w:rPr>
        <w:t>Tokui Kata</w:t>
      </w:r>
      <w:r w:rsidR="00D276FD">
        <w:rPr>
          <w:rFonts w:ascii="Times New Roman" w:eastAsia="MS ??" w:hAnsi="Times New Roman"/>
          <w:sz w:val="24"/>
          <w:lang w:eastAsia="de-DE"/>
        </w:rPr>
        <w:t>:</w:t>
      </w:r>
      <w:r w:rsidR="00FC4809">
        <w:rPr>
          <w:rFonts w:ascii="Times New Roman" w:eastAsia="MS ??" w:hAnsi="Times New Roman"/>
          <w:sz w:val="24"/>
          <w:lang w:eastAsia="de-DE"/>
        </w:rPr>
        <w:t xml:space="preserve"> H</w:t>
      </w:r>
      <w:r w:rsidR="00D276FD">
        <w:rPr>
          <w:rFonts w:ascii="Times New Roman" w:eastAsia="MS ??" w:hAnsi="Times New Roman"/>
          <w:sz w:val="24"/>
          <w:lang w:eastAsia="de-DE"/>
        </w:rPr>
        <w:t xml:space="preserve">1, H2, H3, H4, </w:t>
      </w:r>
      <w:r w:rsidR="00FC4809">
        <w:rPr>
          <w:rFonts w:ascii="Times New Roman" w:eastAsia="MS ??" w:hAnsi="Times New Roman"/>
          <w:sz w:val="24"/>
          <w:lang w:eastAsia="de-DE"/>
        </w:rPr>
        <w:t>H5, T1</w:t>
      </w:r>
      <w:r w:rsidR="00D276FD">
        <w:rPr>
          <w:rFonts w:ascii="Times New Roman" w:eastAsia="MS ??" w:hAnsi="Times New Roman"/>
          <w:sz w:val="24"/>
          <w:lang w:eastAsia="de-DE"/>
        </w:rPr>
        <w:t>, BD, KD, Jion, Empi</w:t>
      </w:r>
    </w:p>
    <w:p w:rsidR="000A3104" w:rsidRDefault="000A3104">
      <w:pPr>
        <w:widowControl/>
        <w:numPr>
          <w:ilvl w:val="0"/>
          <w:numId w:val="1"/>
        </w:numPr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1</w:t>
      </w:r>
      <w:r w:rsidR="008D7870">
        <w:rPr>
          <w:rFonts w:ascii="Times New Roman" w:eastAsia="MS ??" w:hAnsi="Times New Roman"/>
          <w:sz w:val="24"/>
          <w:lang w:eastAsia="de-DE"/>
        </w:rPr>
        <w:t>2</w:t>
      </w:r>
      <w:r>
        <w:rPr>
          <w:rFonts w:ascii="Times New Roman" w:eastAsia="MS ??" w:hAnsi="Times New Roman"/>
          <w:sz w:val="24"/>
          <w:lang w:eastAsia="de-DE"/>
        </w:rPr>
        <w:t xml:space="preserve"> to 1</w:t>
      </w:r>
      <w:r w:rsidR="008D7870">
        <w:rPr>
          <w:rFonts w:ascii="Times New Roman" w:eastAsia="MS ??" w:hAnsi="Times New Roman"/>
          <w:sz w:val="24"/>
          <w:lang w:eastAsia="de-DE"/>
        </w:rPr>
        <w:t>3</w:t>
      </w:r>
      <w:r>
        <w:rPr>
          <w:rFonts w:ascii="Times New Roman" w:eastAsia="MS ??" w:hAnsi="Times New Roman"/>
          <w:sz w:val="24"/>
          <w:lang w:eastAsia="de-DE"/>
        </w:rPr>
        <w:t xml:space="preserve"> years old</w:t>
      </w:r>
      <w:r w:rsidR="00192032">
        <w:rPr>
          <w:rFonts w:ascii="Times New Roman" w:eastAsia="MS ??" w:hAnsi="Times New Roman"/>
          <w:sz w:val="24"/>
          <w:lang w:eastAsia="de-DE"/>
        </w:rPr>
        <w:t>, Kata boys and girls</w:t>
      </w:r>
    </w:p>
    <w:p w:rsidR="000A3104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Preliminar</w:t>
      </w:r>
      <w:r w:rsidR="00FC4809">
        <w:rPr>
          <w:rFonts w:ascii="Times New Roman" w:eastAsia="MS ??" w:hAnsi="Times New Roman"/>
          <w:sz w:val="24"/>
          <w:lang w:eastAsia="de-DE"/>
        </w:rPr>
        <w:t>y:</w:t>
      </w:r>
      <w:r w:rsidR="00FC4809">
        <w:rPr>
          <w:rFonts w:ascii="Times New Roman" w:eastAsia="MS ??" w:hAnsi="Times New Roman"/>
          <w:sz w:val="24"/>
          <w:lang w:eastAsia="de-DE"/>
        </w:rPr>
        <w:tab/>
      </w:r>
      <w:r w:rsidR="00FC4809">
        <w:rPr>
          <w:rFonts w:ascii="Times New Roman" w:eastAsia="MS ??" w:hAnsi="Times New Roman"/>
          <w:sz w:val="24"/>
          <w:lang w:eastAsia="de-DE"/>
        </w:rPr>
        <w:tab/>
        <w:t xml:space="preserve">flag system (to best 8) </w:t>
      </w:r>
      <w:r w:rsidR="00D276FD">
        <w:rPr>
          <w:rFonts w:ascii="Times New Roman" w:eastAsia="MS ??" w:hAnsi="Times New Roman"/>
          <w:sz w:val="24"/>
          <w:lang w:eastAsia="de-DE"/>
        </w:rPr>
        <w:t xml:space="preserve">H1, </w:t>
      </w:r>
      <w:r>
        <w:rPr>
          <w:rFonts w:ascii="Times New Roman" w:eastAsia="MS ??" w:hAnsi="Times New Roman"/>
          <w:sz w:val="24"/>
          <w:lang w:eastAsia="de-DE"/>
        </w:rPr>
        <w:t>H2, H3, H4, H5</w:t>
      </w:r>
    </w:p>
    <w:p w:rsidR="000A3104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Semifinal: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 xml:space="preserve">point system (best 8) Tokui Kata: </w:t>
      </w:r>
      <w:r w:rsidR="00D276FD">
        <w:rPr>
          <w:rFonts w:ascii="Times New Roman" w:eastAsia="MS ??" w:hAnsi="Times New Roman"/>
          <w:sz w:val="24"/>
          <w:lang w:eastAsia="de-DE"/>
        </w:rPr>
        <w:t xml:space="preserve">H1, </w:t>
      </w:r>
      <w:r>
        <w:rPr>
          <w:rFonts w:ascii="Times New Roman" w:eastAsia="MS ??" w:hAnsi="Times New Roman"/>
          <w:sz w:val="24"/>
          <w:lang w:eastAsia="de-DE"/>
        </w:rPr>
        <w:t>H2, H3, H4, H5</w:t>
      </w:r>
      <w:r w:rsidR="00FC4809">
        <w:rPr>
          <w:rFonts w:ascii="Times New Roman" w:eastAsia="MS ??" w:hAnsi="Times New Roman"/>
          <w:sz w:val="24"/>
          <w:lang w:eastAsia="de-DE"/>
        </w:rPr>
        <w:t>, T1</w:t>
      </w:r>
    </w:p>
    <w:p w:rsidR="00233A67" w:rsidRDefault="000A3104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Finals:</w:t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</w:r>
      <w:r>
        <w:rPr>
          <w:rFonts w:ascii="Times New Roman" w:eastAsia="MS ??" w:hAnsi="Times New Roman"/>
          <w:sz w:val="24"/>
          <w:lang w:eastAsia="de-DE"/>
        </w:rPr>
        <w:tab/>
        <w:t>point system (best 4) Tokui Kata</w:t>
      </w:r>
      <w:r w:rsidR="00D276FD">
        <w:rPr>
          <w:rFonts w:ascii="Times New Roman" w:eastAsia="MS ??" w:hAnsi="Times New Roman"/>
          <w:sz w:val="24"/>
          <w:lang w:eastAsia="de-DE"/>
        </w:rPr>
        <w:t>:</w:t>
      </w:r>
      <w:r>
        <w:rPr>
          <w:rFonts w:ascii="Times New Roman" w:eastAsia="MS ??" w:hAnsi="Times New Roman"/>
          <w:sz w:val="24"/>
          <w:lang w:eastAsia="de-DE"/>
        </w:rPr>
        <w:t xml:space="preserve"> </w:t>
      </w:r>
      <w:r w:rsidR="00D276FD">
        <w:rPr>
          <w:rFonts w:ascii="Times New Roman" w:eastAsia="MS ??" w:hAnsi="Times New Roman"/>
          <w:sz w:val="24"/>
          <w:lang w:eastAsia="de-DE"/>
        </w:rPr>
        <w:t>H1, H2, H3, H4, H5, T1, BD, KD, Jion, Empi, Jitte, Gankaku</w:t>
      </w:r>
    </w:p>
    <w:p w:rsidR="006C453C" w:rsidRDefault="006C453C">
      <w:pPr>
        <w:widowControl/>
        <w:ind w:left="720"/>
        <w:jc w:val="left"/>
        <w:rPr>
          <w:rFonts w:ascii="Times New Roman" w:eastAsia="MS ??" w:hAnsi="Times New Roman"/>
          <w:sz w:val="24"/>
          <w:lang w:eastAsia="de-DE"/>
        </w:rPr>
      </w:pPr>
    </w:p>
    <w:p w:rsidR="000A3104" w:rsidRDefault="00192032">
      <w:pPr>
        <w:widowControl/>
        <w:numPr>
          <w:ilvl w:val="0"/>
          <w:numId w:val="1"/>
        </w:numPr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br w:type="page"/>
      </w:r>
      <w:r w:rsidR="000A3104">
        <w:rPr>
          <w:rFonts w:ascii="Times New Roman" w:eastAsia="MS ??" w:hAnsi="Times New Roman"/>
          <w:sz w:val="24"/>
          <w:lang w:eastAsia="de-DE"/>
        </w:rPr>
        <w:lastRenderedPageBreak/>
        <w:t>1</w:t>
      </w:r>
      <w:r w:rsidR="008D7870">
        <w:rPr>
          <w:rFonts w:ascii="Times New Roman" w:eastAsia="MS ??" w:hAnsi="Times New Roman"/>
          <w:sz w:val="24"/>
          <w:lang w:eastAsia="de-DE"/>
        </w:rPr>
        <w:t>4</w:t>
      </w:r>
      <w:r w:rsidR="000A3104">
        <w:rPr>
          <w:rFonts w:ascii="Times New Roman" w:eastAsia="MS ??" w:hAnsi="Times New Roman"/>
          <w:sz w:val="24"/>
          <w:lang w:eastAsia="de-DE"/>
        </w:rPr>
        <w:t xml:space="preserve"> to 1</w:t>
      </w:r>
      <w:r w:rsidR="008D7870">
        <w:rPr>
          <w:rFonts w:ascii="Times New Roman" w:eastAsia="MS ??" w:hAnsi="Times New Roman"/>
          <w:sz w:val="24"/>
          <w:lang w:eastAsia="de-DE"/>
        </w:rPr>
        <w:t>5</w:t>
      </w:r>
      <w:r w:rsidR="000A3104">
        <w:rPr>
          <w:rFonts w:ascii="Times New Roman" w:eastAsia="MS ??" w:hAnsi="Times New Roman"/>
          <w:sz w:val="24"/>
          <w:lang w:eastAsia="de-DE"/>
        </w:rPr>
        <w:t xml:space="preserve"> years old</w:t>
      </w:r>
      <w:r>
        <w:rPr>
          <w:rFonts w:ascii="Times New Roman" w:eastAsia="MS ??" w:hAnsi="Times New Roman"/>
          <w:sz w:val="24"/>
          <w:lang w:eastAsia="de-DE"/>
        </w:rPr>
        <w:t>, Kata boys and girls</w:t>
      </w:r>
    </w:p>
    <w:p w:rsidR="000A3104" w:rsidRDefault="000A3104" w:rsidP="00D276FD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Preliminary:</w:t>
      </w:r>
      <w:r>
        <w:rPr>
          <w:rFonts w:ascii="Times New Roman" w:eastAsia="MS ??" w:hAnsi="Times New Roman"/>
          <w:sz w:val="24"/>
          <w:lang w:eastAsia="de-DE"/>
        </w:rPr>
        <w:tab/>
        <w:t xml:space="preserve">flag system (to best 8) </w:t>
      </w:r>
      <w:r w:rsidR="00D276FD">
        <w:rPr>
          <w:rFonts w:ascii="Times New Roman" w:eastAsia="MS ??" w:hAnsi="Times New Roman"/>
          <w:sz w:val="24"/>
          <w:lang w:eastAsia="de-DE"/>
        </w:rPr>
        <w:t>H1, H2, H3, H4, H5</w:t>
      </w:r>
    </w:p>
    <w:p w:rsidR="000A3104" w:rsidRDefault="000A3104" w:rsidP="00D276FD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Semifinal:</w:t>
      </w:r>
      <w:r>
        <w:rPr>
          <w:rFonts w:ascii="Times New Roman" w:eastAsia="MS ??" w:hAnsi="Times New Roman"/>
          <w:sz w:val="24"/>
          <w:lang w:eastAsia="de-DE"/>
        </w:rPr>
        <w:tab/>
        <w:t xml:space="preserve">point system (best 8) Tokui Kata: </w:t>
      </w:r>
      <w:r w:rsidR="00D276FD">
        <w:rPr>
          <w:rFonts w:ascii="Times New Roman" w:eastAsia="MS ??" w:hAnsi="Times New Roman"/>
          <w:sz w:val="24"/>
          <w:lang w:eastAsia="de-DE"/>
        </w:rPr>
        <w:t>H1, H2, H3, H4, H5, T1, BD, KD, Jion, Empi</w:t>
      </w:r>
    </w:p>
    <w:p w:rsidR="000A3104" w:rsidRDefault="000A3104" w:rsidP="00D276FD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val="de-DE" w:eastAsia="de-DE"/>
        </w:rPr>
      </w:pPr>
      <w:r>
        <w:rPr>
          <w:rFonts w:ascii="Times New Roman" w:eastAsia="MS ??" w:hAnsi="Times New Roman"/>
          <w:sz w:val="24"/>
          <w:lang w:eastAsia="de-DE"/>
        </w:rPr>
        <w:t>Finals:</w:t>
      </w:r>
      <w:r>
        <w:rPr>
          <w:rFonts w:ascii="Times New Roman" w:eastAsia="MS ??" w:hAnsi="Times New Roman"/>
          <w:sz w:val="24"/>
          <w:lang w:eastAsia="de-DE"/>
        </w:rPr>
        <w:tab/>
        <w:t>point system (best 4) Tokui</w:t>
      </w:r>
      <w:r w:rsidR="009D61B5">
        <w:rPr>
          <w:rFonts w:ascii="Times New Roman" w:eastAsia="MS ??" w:hAnsi="Times New Roman"/>
          <w:sz w:val="24"/>
          <w:lang w:eastAsia="de-DE"/>
        </w:rPr>
        <w:t xml:space="preserve"> Kata</w:t>
      </w:r>
      <w:r w:rsidR="00241706">
        <w:rPr>
          <w:rFonts w:ascii="Times New Roman" w:eastAsia="MS ??" w:hAnsi="Times New Roman"/>
          <w:sz w:val="24"/>
          <w:lang w:eastAsia="de-DE"/>
        </w:rPr>
        <w:t>:</w:t>
      </w:r>
      <w:r>
        <w:rPr>
          <w:rFonts w:ascii="Times New Roman" w:eastAsia="MS ??" w:hAnsi="Times New Roman"/>
          <w:sz w:val="24"/>
          <w:lang w:eastAsia="de-DE"/>
        </w:rPr>
        <w:t xml:space="preserve"> </w:t>
      </w:r>
      <w:r w:rsidR="009D61B5">
        <w:rPr>
          <w:rFonts w:ascii="Times New Roman" w:eastAsia="MS ??" w:hAnsi="Times New Roman"/>
          <w:sz w:val="24"/>
          <w:lang w:eastAsia="de-DE"/>
        </w:rPr>
        <w:t>H1, H2, H3, H4, H5, T1, BD, KD, Jion, Empi</w:t>
      </w:r>
      <w:r w:rsidR="00D276FD">
        <w:rPr>
          <w:rFonts w:ascii="Times New Roman" w:eastAsia="MS ??" w:hAnsi="Times New Roman"/>
          <w:sz w:val="24"/>
          <w:lang w:eastAsia="de-DE"/>
        </w:rPr>
        <w:t>, Hangetsu, Jitte, Gankaku, Nijushiho, Sochin, Kanku Sho, Bassai Sho</w:t>
      </w:r>
    </w:p>
    <w:p w:rsidR="000A3104" w:rsidRDefault="000A3104">
      <w:pPr>
        <w:widowControl/>
        <w:jc w:val="left"/>
        <w:rPr>
          <w:rFonts w:ascii="Times New Roman" w:eastAsia="MS ??" w:hAnsi="Times New Roman"/>
          <w:sz w:val="24"/>
          <w:lang w:val="de-DE" w:eastAsia="de-DE"/>
        </w:rPr>
      </w:pPr>
    </w:p>
    <w:p w:rsidR="000A3104" w:rsidRDefault="00860B02">
      <w:pPr>
        <w:widowControl/>
        <w:numPr>
          <w:ilvl w:val="0"/>
          <w:numId w:val="1"/>
        </w:numPr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1</w:t>
      </w:r>
      <w:r w:rsidR="008D7870">
        <w:rPr>
          <w:rFonts w:ascii="Times New Roman" w:eastAsia="MS ??" w:hAnsi="Times New Roman"/>
          <w:sz w:val="24"/>
          <w:lang w:eastAsia="de-DE"/>
        </w:rPr>
        <w:t>6 to 1</w:t>
      </w:r>
      <w:r>
        <w:rPr>
          <w:rFonts w:ascii="Times New Roman" w:eastAsia="MS ??" w:hAnsi="Times New Roman"/>
          <w:sz w:val="24"/>
          <w:lang w:eastAsia="de-DE"/>
        </w:rPr>
        <w:t>7</w:t>
      </w:r>
      <w:r w:rsidR="000A3104">
        <w:rPr>
          <w:rFonts w:ascii="Times New Roman" w:eastAsia="MS ??" w:hAnsi="Times New Roman"/>
          <w:sz w:val="24"/>
          <w:lang w:eastAsia="de-DE"/>
        </w:rPr>
        <w:t xml:space="preserve"> </w:t>
      </w:r>
      <w:r w:rsidR="0086054A">
        <w:rPr>
          <w:rFonts w:ascii="Times New Roman" w:eastAsia="MS ??" w:hAnsi="Times New Roman"/>
          <w:sz w:val="24"/>
          <w:lang w:eastAsia="de-DE"/>
        </w:rPr>
        <w:t xml:space="preserve">years </w:t>
      </w:r>
      <w:r w:rsidR="000A3104">
        <w:rPr>
          <w:rFonts w:ascii="Times New Roman" w:eastAsia="MS ??" w:hAnsi="Times New Roman"/>
          <w:sz w:val="24"/>
          <w:lang w:eastAsia="de-DE"/>
        </w:rPr>
        <w:t>old</w:t>
      </w:r>
      <w:r w:rsidR="00192032">
        <w:rPr>
          <w:rFonts w:ascii="Times New Roman" w:eastAsia="MS ??" w:hAnsi="Times New Roman"/>
          <w:sz w:val="24"/>
          <w:lang w:eastAsia="de-DE"/>
        </w:rPr>
        <w:t>, Kata boys and girls</w:t>
      </w:r>
    </w:p>
    <w:p w:rsidR="009D61B5" w:rsidRDefault="009D61B5" w:rsidP="009D61B5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Preliminary:</w:t>
      </w:r>
      <w:r>
        <w:rPr>
          <w:rFonts w:ascii="Times New Roman" w:eastAsia="MS ??" w:hAnsi="Times New Roman"/>
          <w:sz w:val="24"/>
          <w:lang w:eastAsia="de-DE"/>
        </w:rPr>
        <w:tab/>
        <w:t>flag system (to best 8) H1, H2, H3, H4, H5</w:t>
      </w:r>
    </w:p>
    <w:p w:rsidR="009D61B5" w:rsidRDefault="009D61B5" w:rsidP="009D61B5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Semifinal:</w:t>
      </w:r>
      <w:r>
        <w:rPr>
          <w:rFonts w:ascii="Times New Roman" w:eastAsia="MS ??" w:hAnsi="Times New Roman"/>
          <w:sz w:val="24"/>
          <w:lang w:eastAsia="de-DE"/>
        </w:rPr>
        <w:tab/>
        <w:t>point system (best 8) Tokui Kata: H1, H2, H3, H4, H5, T1, BD, KD, Jion, Empi</w:t>
      </w:r>
    </w:p>
    <w:p w:rsidR="009D61B5" w:rsidRDefault="009D61B5" w:rsidP="009D61B5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val="de-DE" w:eastAsia="de-DE"/>
        </w:rPr>
      </w:pPr>
      <w:r>
        <w:rPr>
          <w:rFonts w:ascii="Times New Roman" w:eastAsia="MS ??" w:hAnsi="Times New Roman"/>
          <w:sz w:val="24"/>
          <w:lang w:eastAsia="de-DE"/>
        </w:rPr>
        <w:t>Finals:</w:t>
      </w:r>
      <w:r>
        <w:rPr>
          <w:rFonts w:ascii="Times New Roman" w:eastAsia="MS ??" w:hAnsi="Times New Roman"/>
          <w:sz w:val="24"/>
          <w:lang w:eastAsia="de-DE"/>
        </w:rPr>
        <w:tab/>
        <w:t>point system (best 4) Tokui Kata: H1, H2, H3, H4, H5, T1, BD, KD, Jion, Empi, Hangetsu, Jitte, Gankaku, Nijushiho, Sochin, Kanku Sho, Bassai Sho, Meikyo, Wankan, Chinte, T2, T3</w:t>
      </w:r>
    </w:p>
    <w:p w:rsidR="00966EE0" w:rsidRDefault="00966EE0" w:rsidP="00FA2BB7">
      <w:pPr>
        <w:tabs>
          <w:tab w:val="left" w:pos="3261"/>
        </w:tabs>
        <w:rPr>
          <w:rFonts w:ascii="Times New Roman" w:hAnsi="Times New Roman"/>
          <w:b/>
          <w:sz w:val="24"/>
        </w:rPr>
      </w:pPr>
    </w:p>
    <w:p w:rsidR="00FA2BB7" w:rsidRDefault="00FA2BB7" w:rsidP="00FA2BB7">
      <w:pPr>
        <w:tabs>
          <w:tab w:val="left" w:pos="3261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KATA TEAM</w:t>
      </w:r>
      <w:r w:rsidR="00B54F56">
        <w:rPr>
          <w:rFonts w:ascii="Times New Roman" w:hAnsi="Times New Roman"/>
          <w:b/>
          <w:sz w:val="24"/>
        </w:rPr>
        <w:tab/>
      </w:r>
      <w:r w:rsidR="005E5765">
        <w:rPr>
          <w:rFonts w:ascii="Times New Roman" w:hAnsi="Times New Roman" w:hint="eastAsia"/>
          <w:b/>
          <w:sz w:val="24"/>
        </w:rPr>
        <w:t xml:space="preserve">3 </w:t>
      </w:r>
      <w:r w:rsidR="008D7870">
        <w:rPr>
          <w:rFonts w:ascii="Times New Roman" w:hAnsi="Times New Roman"/>
          <w:b/>
          <w:sz w:val="24"/>
        </w:rPr>
        <w:t>men</w:t>
      </w:r>
      <w:r w:rsidR="005E5765">
        <w:rPr>
          <w:rFonts w:ascii="Times New Roman" w:hAnsi="Times New Roman" w:hint="eastAsia"/>
          <w:b/>
          <w:sz w:val="24"/>
        </w:rPr>
        <w:t xml:space="preserve"> with </w:t>
      </w:r>
      <w:r w:rsidR="000B436D">
        <w:rPr>
          <w:rFonts w:ascii="Times New Roman" w:hAnsi="Times New Roman"/>
          <w:b/>
          <w:sz w:val="24"/>
        </w:rPr>
        <w:t>1</w:t>
      </w:r>
      <w:r w:rsidR="000B436D">
        <w:rPr>
          <w:rFonts w:ascii="Times New Roman" w:hAnsi="Times New Roman" w:hint="eastAsia"/>
          <w:b/>
          <w:sz w:val="24"/>
        </w:rPr>
        <w:t xml:space="preserve"> </w:t>
      </w:r>
      <w:r w:rsidR="006C453C">
        <w:rPr>
          <w:rFonts w:ascii="Times New Roman" w:hAnsi="Times New Roman"/>
          <w:b/>
          <w:sz w:val="24"/>
        </w:rPr>
        <w:t>substitute</w:t>
      </w:r>
      <w:r w:rsidR="005E5765">
        <w:rPr>
          <w:rFonts w:ascii="Times New Roman" w:hAnsi="Times New Roman" w:hint="eastAsia"/>
          <w:b/>
          <w:sz w:val="24"/>
        </w:rPr>
        <w:t xml:space="preserve">, 3 women with </w:t>
      </w:r>
      <w:r w:rsidR="000B436D">
        <w:rPr>
          <w:rFonts w:ascii="Times New Roman" w:hAnsi="Times New Roman"/>
          <w:b/>
          <w:sz w:val="24"/>
        </w:rPr>
        <w:t>1</w:t>
      </w:r>
      <w:r w:rsidR="000B436D">
        <w:rPr>
          <w:rFonts w:ascii="Times New Roman" w:hAnsi="Times New Roman" w:hint="eastAsia"/>
          <w:b/>
          <w:sz w:val="24"/>
        </w:rPr>
        <w:t xml:space="preserve"> </w:t>
      </w:r>
      <w:r w:rsidR="006C453C">
        <w:rPr>
          <w:rFonts w:ascii="Times New Roman" w:hAnsi="Times New Roman"/>
          <w:b/>
          <w:sz w:val="24"/>
        </w:rPr>
        <w:t>substitute</w:t>
      </w:r>
    </w:p>
    <w:p w:rsidR="006C453C" w:rsidRDefault="006C453C" w:rsidP="00FA2BB7">
      <w:pPr>
        <w:tabs>
          <w:tab w:val="left" w:pos="3261"/>
        </w:tabs>
        <w:rPr>
          <w:rFonts w:ascii="Times New Roman" w:hAnsi="Times New Roman"/>
          <w:b/>
          <w:sz w:val="24"/>
        </w:rPr>
      </w:pPr>
    </w:p>
    <w:p w:rsidR="00241706" w:rsidRDefault="00241706" w:rsidP="00192032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Preliminary:</w:t>
      </w:r>
      <w:r>
        <w:rPr>
          <w:rFonts w:ascii="Times New Roman" w:eastAsia="MS ??" w:hAnsi="Times New Roman"/>
          <w:sz w:val="24"/>
          <w:lang w:eastAsia="de-DE"/>
        </w:rPr>
        <w:tab/>
        <w:t>point system (</w:t>
      </w:r>
      <w:r w:rsidR="00280E45">
        <w:rPr>
          <w:rFonts w:ascii="Times New Roman" w:eastAsia="MS ??" w:hAnsi="Times New Roman"/>
          <w:sz w:val="24"/>
          <w:lang w:eastAsia="de-DE"/>
        </w:rPr>
        <w:t xml:space="preserve">to </w:t>
      </w:r>
      <w:r>
        <w:rPr>
          <w:rFonts w:ascii="Times New Roman" w:eastAsia="MS ??" w:hAnsi="Times New Roman"/>
          <w:sz w:val="24"/>
          <w:lang w:eastAsia="de-DE"/>
        </w:rPr>
        <w:t>best 4) Tokui Kata</w:t>
      </w:r>
      <w:r w:rsidR="00280E45">
        <w:rPr>
          <w:rFonts w:ascii="Times New Roman" w:eastAsia="MS ??" w:hAnsi="Times New Roman"/>
          <w:sz w:val="24"/>
          <w:lang w:eastAsia="de-DE"/>
        </w:rPr>
        <w:t xml:space="preserve">: </w:t>
      </w:r>
      <w:r w:rsidR="006641AC">
        <w:rPr>
          <w:rFonts w:ascii="Times New Roman" w:eastAsia="MS ??" w:hAnsi="Times New Roman"/>
          <w:sz w:val="24"/>
          <w:lang w:eastAsia="de-DE"/>
        </w:rPr>
        <w:t>H1, H2, H3, H4, H5, T1, BD, KD, J</w:t>
      </w:r>
      <w:r w:rsidR="009D61B5">
        <w:rPr>
          <w:rFonts w:ascii="Times New Roman" w:eastAsia="MS ??" w:hAnsi="Times New Roman"/>
          <w:sz w:val="24"/>
          <w:lang w:eastAsia="de-DE"/>
        </w:rPr>
        <w:t>ion</w:t>
      </w:r>
      <w:r w:rsidR="006641AC">
        <w:rPr>
          <w:rFonts w:ascii="Times New Roman" w:eastAsia="MS ??" w:hAnsi="Times New Roman"/>
          <w:sz w:val="24"/>
          <w:lang w:eastAsia="de-DE"/>
        </w:rPr>
        <w:t xml:space="preserve">, Empi, 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>Jitte, Hangetsu, Gankaku, Tekki-nidan, Tekki-sandan, Bassai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>ho, Kanku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>ho, Nijushiho, Sochin, Meikyo, Gojushiho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D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>ai, Gojushiho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 xml:space="preserve">ho, </w:t>
      </w:r>
      <w:r w:rsidR="006641AC">
        <w:rPr>
          <w:rFonts w:ascii="Times New Roman" w:eastAsia="MS ??" w:hAnsi="Times New Roman" w:hint="eastAsia"/>
          <w:sz w:val="24"/>
          <w:lang w:eastAsia="de-DE"/>
        </w:rPr>
        <w:t>Unsu</w:t>
      </w:r>
      <w:r w:rsidR="00280E45" w:rsidRPr="00280E45">
        <w:rPr>
          <w:rFonts w:ascii="Times New Roman" w:eastAsia="MS ??" w:hAnsi="Times New Roman" w:hint="eastAsia"/>
          <w:sz w:val="24"/>
          <w:lang w:eastAsia="de-DE"/>
        </w:rPr>
        <w:t>, Chinte and Wankan</w:t>
      </w:r>
    </w:p>
    <w:p w:rsidR="004E4E56" w:rsidRDefault="006641AC" w:rsidP="00192032">
      <w:pPr>
        <w:widowControl/>
        <w:tabs>
          <w:tab w:val="left" w:pos="3119"/>
        </w:tabs>
        <w:ind w:left="3119" w:hanging="2399"/>
        <w:jc w:val="left"/>
        <w:rPr>
          <w:rFonts w:ascii="Times New Roman" w:eastAsia="MS ??" w:hAnsi="Times New Roman"/>
          <w:sz w:val="24"/>
          <w:lang w:eastAsia="de-DE"/>
        </w:rPr>
      </w:pPr>
      <w:r>
        <w:rPr>
          <w:rFonts w:ascii="Times New Roman" w:eastAsia="MS ??" w:hAnsi="Times New Roman"/>
          <w:sz w:val="24"/>
          <w:lang w:eastAsia="de-DE"/>
        </w:rPr>
        <w:t>Final:</w:t>
      </w:r>
      <w:r>
        <w:rPr>
          <w:rFonts w:ascii="Times New Roman" w:eastAsia="MS ??" w:hAnsi="Times New Roman"/>
          <w:sz w:val="24"/>
          <w:lang w:eastAsia="de-DE"/>
        </w:rPr>
        <w:tab/>
        <w:t>point system (best 4) Tokui Kata: H1, H2, H3, H4, H5, T1, BD, KD, J</w:t>
      </w:r>
      <w:r w:rsidR="009D61B5">
        <w:rPr>
          <w:rFonts w:ascii="Times New Roman" w:eastAsia="MS ??" w:hAnsi="Times New Roman"/>
          <w:sz w:val="24"/>
          <w:lang w:eastAsia="de-DE"/>
        </w:rPr>
        <w:t>ion</w:t>
      </w:r>
      <w:r>
        <w:rPr>
          <w:rFonts w:ascii="Times New Roman" w:eastAsia="MS ??" w:hAnsi="Times New Roman"/>
          <w:sz w:val="24"/>
          <w:lang w:eastAsia="de-DE"/>
        </w:rPr>
        <w:t xml:space="preserve">, Empi, </w:t>
      </w:r>
      <w:r w:rsidRPr="00280E45">
        <w:rPr>
          <w:rFonts w:ascii="Times New Roman" w:eastAsia="MS ??" w:hAnsi="Times New Roman" w:hint="eastAsia"/>
          <w:sz w:val="24"/>
          <w:lang w:eastAsia="de-DE"/>
        </w:rPr>
        <w:t>Jitte, Hangetsu, Gankaku, Tekki-nidan, Tekki-sandan, Bassai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Pr="00280E45">
        <w:rPr>
          <w:rFonts w:ascii="Times New Roman" w:eastAsia="MS ??" w:hAnsi="Times New Roman" w:hint="eastAsia"/>
          <w:sz w:val="24"/>
          <w:lang w:eastAsia="de-DE"/>
        </w:rPr>
        <w:t>ho, Kanku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Pr="00280E45">
        <w:rPr>
          <w:rFonts w:ascii="Times New Roman" w:eastAsia="MS ??" w:hAnsi="Times New Roman" w:hint="eastAsia"/>
          <w:sz w:val="24"/>
          <w:lang w:eastAsia="de-DE"/>
        </w:rPr>
        <w:t>ho, Nijushiho, Sochin, Meikyo, Gojushiho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D</w:t>
      </w:r>
      <w:r w:rsidRPr="00280E45">
        <w:rPr>
          <w:rFonts w:ascii="Times New Roman" w:eastAsia="MS ??" w:hAnsi="Times New Roman" w:hint="eastAsia"/>
          <w:sz w:val="24"/>
          <w:lang w:eastAsia="de-DE"/>
        </w:rPr>
        <w:t>ai, Gojushiho</w:t>
      </w:r>
      <w:r w:rsidR="00B03E01">
        <w:rPr>
          <w:rFonts w:ascii="Times New Roman" w:eastAsia="MS ??" w:hAnsi="Times New Roman"/>
          <w:sz w:val="24"/>
          <w:lang w:eastAsia="de-DE"/>
        </w:rPr>
        <w:t xml:space="preserve"> S</w:t>
      </w:r>
      <w:r w:rsidRPr="00280E45">
        <w:rPr>
          <w:rFonts w:ascii="Times New Roman" w:eastAsia="MS ??" w:hAnsi="Times New Roman" w:hint="eastAsia"/>
          <w:sz w:val="24"/>
          <w:lang w:eastAsia="de-DE"/>
        </w:rPr>
        <w:t xml:space="preserve">ho, </w:t>
      </w:r>
      <w:r>
        <w:rPr>
          <w:rFonts w:ascii="Times New Roman" w:eastAsia="MS ??" w:hAnsi="Times New Roman" w:hint="eastAsia"/>
          <w:sz w:val="24"/>
          <w:lang w:eastAsia="de-DE"/>
        </w:rPr>
        <w:t>Unsu</w:t>
      </w:r>
      <w:r w:rsidRPr="00280E45">
        <w:rPr>
          <w:rFonts w:ascii="Times New Roman" w:eastAsia="MS ??" w:hAnsi="Times New Roman" w:hint="eastAsia"/>
          <w:sz w:val="24"/>
          <w:lang w:eastAsia="de-DE"/>
        </w:rPr>
        <w:t>, Chinte and Wankan</w:t>
      </w:r>
    </w:p>
    <w:p w:rsidR="00966EE0" w:rsidRDefault="00966EE0" w:rsidP="004E4E56">
      <w:pPr>
        <w:widowControl/>
        <w:ind w:left="3402" w:hanging="2682"/>
        <w:jc w:val="left"/>
        <w:rPr>
          <w:rFonts w:ascii="Times New Roman" w:eastAsia="MS ??" w:hAnsi="Times New Roman"/>
          <w:sz w:val="24"/>
          <w:lang w:eastAsia="de-DE"/>
        </w:rPr>
      </w:pPr>
    </w:p>
    <w:p w:rsidR="00966EE0" w:rsidRDefault="000A3104" w:rsidP="008F5393">
      <w:pPr>
        <w:widowControl/>
        <w:ind w:left="3119" w:hanging="3119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KUMIT</w:t>
      </w:r>
      <w:r w:rsidR="00FA2BB7">
        <w:rPr>
          <w:rFonts w:ascii="Times New Roman" w:hAnsi="Times New Roman"/>
          <w:b/>
          <w:sz w:val="24"/>
        </w:rPr>
        <w:t>E</w:t>
      </w:r>
      <w:r w:rsidR="00966EE0">
        <w:rPr>
          <w:rFonts w:ascii="Times New Roman" w:hAnsi="Times New Roman"/>
          <w:b/>
          <w:sz w:val="24"/>
        </w:rPr>
        <w:tab/>
      </w:r>
      <w:r w:rsidR="008C0EC1" w:rsidRPr="008C0EC1">
        <w:rPr>
          <w:rFonts w:ascii="Times New Roman" w:hAnsi="Times New Roman"/>
          <w:bCs/>
          <w:sz w:val="24"/>
        </w:rPr>
        <w:t xml:space="preserve">Kihon-ippon kumite for </w:t>
      </w:r>
      <w:r w:rsidR="008C0EC1">
        <w:rPr>
          <w:rFonts w:ascii="Times New Roman" w:hAnsi="Times New Roman"/>
          <w:bCs/>
          <w:sz w:val="24"/>
        </w:rPr>
        <w:t xml:space="preserve">a category </w:t>
      </w:r>
      <w:r w:rsidR="008C0EC1" w:rsidRPr="008C0EC1">
        <w:rPr>
          <w:rFonts w:ascii="Times New Roman" w:hAnsi="Times New Roman"/>
          <w:bCs/>
          <w:sz w:val="24"/>
        </w:rPr>
        <w:t>7-9 years old</w:t>
      </w:r>
      <w:r w:rsidR="008C0EC1" w:rsidRPr="008C0EC1">
        <w:rPr>
          <w:rFonts w:ascii="Times New Roman" w:hAnsi="Times New Roman"/>
          <w:sz w:val="24"/>
        </w:rPr>
        <w:br/>
      </w:r>
      <w:r w:rsidR="00966EE0" w:rsidRPr="00966EE0">
        <w:rPr>
          <w:rFonts w:ascii="Times New Roman" w:hAnsi="Times New Roman"/>
          <w:sz w:val="24"/>
        </w:rPr>
        <w:t>Jiyu Kumite</w:t>
      </w:r>
      <w:r w:rsidR="00966EE0">
        <w:rPr>
          <w:rFonts w:ascii="Times New Roman" w:hAnsi="Times New Roman"/>
          <w:b/>
          <w:sz w:val="24"/>
        </w:rPr>
        <w:t xml:space="preserve"> </w:t>
      </w:r>
      <w:r w:rsidR="00966EE0" w:rsidRPr="00966EE0">
        <w:rPr>
          <w:rFonts w:ascii="Times New Roman" w:hAnsi="Times New Roman"/>
          <w:sz w:val="24"/>
        </w:rPr>
        <w:t>for</w:t>
      </w:r>
      <w:r w:rsidR="00966EE0">
        <w:rPr>
          <w:rFonts w:ascii="Times New Roman" w:hAnsi="Times New Roman"/>
          <w:b/>
          <w:sz w:val="24"/>
        </w:rPr>
        <w:t xml:space="preserve"> </w:t>
      </w:r>
      <w:r w:rsidR="00966EE0" w:rsidRPr="00966EE0">
        <w:rPr>
          <w:rFonts w:ascii="Times New Roman" w:hAnsi="Times New Roman"/>
          <w:sz w:val="24"/>
        </w:rPr>
        <w:t>all</w:t>
      </w:r>
      <w:r w:rsidR="00966EE0">
        <w:rPr>
          <w:rFonts w:ascii="Times New Roman" w:hAnsi="Times New Roman"/>
          <w:sz w:val="24"/>
        </w:rPr>
        <w:t xml:space="preserve"> </w:t>
      </w:r>
      <w:r w:rsidR="008C0EC1">
        <w:rPr>
          <w:rFonts w:ascii="Times New Roman" w:hAnsi="Times New Roman"/>
          <w:sz w:val="24"/>
        </w:rPr>
        <w:t xml:space="preserve">other </w:t>
      </w:r>
      <w:r w:rsidR="00966EE0">
        <w:rPr>
          <w:rFonts w:ascii="Times New Roman" w:hAnsi="Times New Roman"/>
          <w:sz w:val="24"/>
        </w:rPr>
        <w:t>categories</w:t>
      </w:r>
      <w:r w:rsidR="008C0EC1">
        <w:rPr>
          <w:rFonts w:ascii="Times New Roman" w:hAnsi="Times New Roman"/>
          <w:sz w:val="24"/>
        </w:rPr>
        <w:t xml:space="preserve"> (10-11, 12-13, 14-15, 16-17</w:t>
      </w:r>
      <w:r w:rsidR="00801E02">
        <w:rPr>
          <w:rFonts w:ascii="Times New Roman" w:hAnsi="Times New Roman"/>
          <w:sz w:val="24"/>
        </w:rPr>
        <w:t xml:space="preserve"> </w:t>
      </w:r>
      <w:proofErr w:type="spellStart"/>
      <w:r w:rsidR="00801E02">
        <w:rPr>
          <w:rFonts w:ascii="Times New Roman" w:hAnsi="Times New Roman"/>
          <w:sz w:val="24"/>
        </w:rPr>
        <w:t>y.o</w:t>
      </w:r>
      <w:proofErr w:type="spellEnd"/>
      <w:r w:rsidR="00801E02">
        <w:rPr>
          <w:rFonts w:ascii="Times New Roman" w:hAnsi="Times New Roman"/>
          <w:sz w:val="24"/>
        </w:rPr>
        <w:t>.</w:t>
      </w:r>
      <w:r w:rsidR="008C0EC1">
        <w:rPr>
          <w:rFonts w:ascii="Times New Roman" w:hAnsi="Times New Roman"/>
          <w:sz w:val="24"/>
        </w:rPr>
        <w:t>)</w:t>
      </w:r>
      <w:r w:rsidR="009D61B5">
        <w:rPr>
          <w:rFonts w:ascii="Times New Roman" w:hAnsi="Times New Roman"/>
          <w:sz w:val="24"/>
        </w:rPr>
        <w:t>, 2 minutes</w:t>
      </w:r>
    </w:p>
    <w:p w:rsidR="00966EE0" w:rsidRDefault="00966EE0" w:rsidP="00966EE0">
      <w:pPr>
        <w:widowControl/>
        <w:jc w:val="left"/>
        <w:rPr>
          <w:rFonts w:ascii="Times New Roman" w:hAnsi="Times New Roman"/>
          <w:b/>
          <w:sz w:val="24"/>
        </w:rPr>
      </w:pPr>
    </w:p>
    <w:p w:rsidR="006C453C" w:rsidRPr="006C453C" w:rsidRDefault="00966EE0" w:rsidP="006C453C">
      <w:pPr>
        <w:tabs>
          <w:tab w:val="left" w:pos="3261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71CD1" w:rsidRPr="00471CD1" w:rsidRDefault="00D87F7D" w:rsidP="00471CD1">
      <w:r>
        <w:rPr>
          <w:noProof/>
          <w:lang w:val="cs-CZ" w:eastAsia="cs-CZ"/>
        </w:rPr>
        <w:pict>
          <v:shape id="_x0000_s1038" type="#_x0000_t75" style="position:absolute;left:0;text-align:left;margin-left:221.9pt;margin-top:7pt;width:253.35pt;height:200.2pt;z-index:13">
            <v:imagedata r:id="rId32" o:title="logo záda"/>
          </v:shape>
        </w:pict>
      </w:r>
    </w:p>
    <w:p w:rsidR="00471CD1" w:rsidRPr="00471CD1" w:rsidRDefault="00471CD1" w:rsidP="00471CD1"/>
    <w:p w:rsidR="00471CD1" w:rsidRPr="00471CD1" w:rsidRDefault="00471CD1" w:rsidP="00471CD1"/>
    <w:p w:rsidR="00471CD1" w:rsidRPr="00471CD1" w:rsidRDefault="00471CD1" w:rsidP="00471CD1"/>
    <w:p w:rsidR="00471CD1" w:rsidRPr="00471CD1" w:rsidRDefault="00471CD1" w:rsidP="00471CD1"/>
    <w:p w:rsidR="00471CD1" w:rsidRDefault="00471CD1" w:rsidP="00471CD1"/>
    <w:p w:rsidR="000A3104" w:rsidRPr="00471CD1" w:rsidRDefault="00D87F7D" w:rsidP="00471CD1">
      <w:pPr>
        <w:tabs>
          <w:tab w:val="left" w:pos="5565"/>
        </w:tabs>
      </w:pPr>
      <w:r>
        <w:rPr>
          <w:noProof/>
          <w:lang w:val="cs-CZ" w:eastAsia="cs-CZ"/>
        </w:rPr>
        <w:pict>
          <v:shape id="_x0000_s1040" type="#_x0000_t75" style="position:absolute;left:0;text-align:left;margin-left:388.65pt;margin-top:276.8pt;width:211.85pt;height:66.85pt;z-index:14">
            <v:imagedata r:id="rId33" o:title="logotyp Stavmax CMYK"/>
          </v:shape>
        </w:pict>
      </w:r>
      <w:r>
        <w:rPr>
          <w:noProof/>
          <w:lang w:val="cs-CZ" w:eastAsia="cs-CZ"/>
        </w:rPr>
        <w:pict>
          <v:shape id="_x0000_s1043" type="#_x0000_t75" style="position:absolute;left:0;text-align:left;margin-left:277.65pt;margin-top:117.3pt;width:434.25pt;height:113.9pt;z-index:16">
            <v:imagedata r:id="rId34" o:title="Logo - podpora města (2)"/>
          </v:shape>
        </w:pict>
      </w:r>
      <w:r>
        <w:rPr>
          <w:noProof/>
        </w:rPr>
        <w:pict>
          <v:shape id="_x0000_s1041" type="#_x0000_t75" style="position:absolute;left:0;text-align:left;margin-left:5.7pt;margin-top:121.15pt;width:219.6pt;height:253.05pt;z-index:15">
            <v:imagedata r:id="rId35" o:title="kadaň"/>
          </v:shape>
        </w:pict>
      </w:r>
      <w:r w:rsidR="00471CD1">
        <w:tab/>
      </w:r>
    </w:p>
    <w:sectPr w:rsidR="000A3104" w:rsidRPr="00471CD1" w:rsidSect="00BB5E9B">
      <w:headerReference w:type="default" r:id="rId36"/>
      <w:pgSz w:w="16838" w:h="11906" w:orient="landscape"/>
      <w:pgMar w:top="1134" w:right="1021" w:bottom="567" w:left="1134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F7D" w:rsidRDefault="00D87F7D" w:rsidP="006823FC">
      <w:r>
        <w:separator/>
      </w:r>
    </w:p>
  </w:endnote>
  <w:endnote w:type="continuationSeparator" w:id="0">
    <w:p w:rsidR="00D87F7D" w:rsidRDefault="00D87F7D" w:rsidP="0068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??">
    <w:altName w:val="Yu Gothic"/>
    <w:charset w:val="8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F7D" w:rsidRDefault="00D87F7D" w:rsidP="006823FC">
      <w:r>
        <w:separator/>
      </w:r>
    </w:p>
  </w:footnote>
  <w:footnote w:type="continuationSeparator" w:id="0">
    <w:p w:rsidR="00D87F7D" w:rsidRDefault="00D87F7D" w:rsidP="006823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69B" w:rsidRDefault="00DB1477" w:rsidP="00F3469B">
    <w:pPr>
      <w:jc w:val="center"/>
      <w:rPr>
        <w:rFonts w:ascii="Times New Roman" w:hAnsi="Times New Roman"/>
        <w:sz w:val="32"/>
        <w:szCs w:val="32"/>
      </w:rPr>
    </w:pPr>
    <w:r>
      <w:rPr>
        <w:rFonts w:ascii="Times New Roman" w:hAnsi="Times New Roman"/>
        <w:color w:val="1F4E79"/>
        <w:sz w:val="32"/>
        <w:szCs w:val="32"/>
        <w:lang w:eastAsia="cs-CZ"/>
      </w:rPr>
      <w:t xml:space="preserve">GRAND PRIX </w:t>
    </w:r>
    <w:r w:rsidR="00A86736">
      <w:rPr>
        <w:rFonts w:ascii="Times New Roman" w:hAnsi="Times New Roman"/>
        <w:color w:val="1F4E79"/>
        <w:sz w:val="32"/>
        <w:szCs w:val="32"/>
        <w:lang w:eastAsia="cs-CZ"/>
      </w:rPr>
      <w:t xml:space="preserve">OF </w:t>
    </w:r>
    <w:r>
      <w:rPr>
        <w:rFonts w:ascii="Times New Roman" w:hAnsi="Times New Roman"/>
        <w:color w:val="1F4E79"/>
        <w:sz w:val="32"/>
        <w:szCs w:val="32"/>
        <w:lang w:eastAsia="cs-CZ"/>
      </w:rPr>
      <w:t xml:space="preserve">KADAŇ </w:t>
    </w:r>
    <w:r w:rsidR="00F3469B" w:rsidRPr="00993F3A">
      <w:rPr>
        <w:rFonts w:ascii="Times New Roman" w:hAnsi="Times New Roman"/>
        <w:sz w:val="32"/>
        <w:szCs w:val="32"/>
      </w:rPr>
      <w:t>- International JKA karate Open Tournament</w:t>
    </w:r>
  </w:p>
  <w:p w:rsidR="00F3469B" w:rsidRDefault="00F3469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MS ??" w:hAnsi="Times New Roman" w:cs="Times New Roman" w:hint="default"/>
        <w:b/>
        <w:kern w:val="1"/>
        <w:sz w:val="24"/>
        <w:lang w:eastAsia="de-DE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0000003"/>
    <w:multiLevelType w:val="multilevel"/>
    <w:tmpl w:val="00000003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0000004"/>
    <w:multiLevelType w:val="singleLevel"/>
    <w:tmpl w:val="00000004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  <w:highlight w:val="yellow"/>
        <w:lang w:val="cs-CZ" w:eastAsia="cs-CZ"/>
      </w:rPr>
    </w:lvl>
  </w:abstractNum>
  <w:abstractNum w:abstractNumId="4" w15:restartNumberingAfterBreak="0">
    <w:nsid w:val="00000005"/>
    <w:multiLevelType w:val="singleLevel"/>
    <w:tmpl w:val="00000005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color w:val="auto"/>
        <w:sz w:val="2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51EF0FCC"/>
    <w:multiLevelType w:val="hybridMultilevel"/>
    <w:tmpl w:val="9EC8D2A6"/>
    <w:lvl w:ilvl="0" w:tplc="9AE26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83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noLeading/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6DA3"/>
    <w:rsid w:val="0000111D"/>
    <w:rsid w:val="00010BEC"/>
    <w:rsid w:val="000130E3"/>
    <w:rsid w:val="000357F6"/>
    <w:rsid w:val="000416EF"/>
    <w:rsid w:val="00052BD8"/>
    <w:rsid w:val="0007727B"/>
    <w:rsid w:val="000963AE"/>
    <w:rsid w:val="000A3104"/>
    <w:rsid w:val="000A7F52"/>
    <w:rsid w:val="000B436D"/>
    <w:rsid w:val="000D62F7"/>
    <w:rsid w:val="000E0BBA"/>
    <w:rsid w:val="000F00B3"/>
    <w:rsid w:val="0010237C"/>
    <w:rsid w:val="0011275C"/>
    <w:rsid w:val="00136E64"/>
    <w:rsid w:val="0017147B"/>
    <w:rsid w:val="00192032"/>
    <w:rsid w:val="00204B18"/>
    <w:rsid w:val="00223FAC"/>
    <w:rsid w:val="00233A67"/>
    <w:rsid w:val="00241706"/>
    <w:rsid w:val="00280E45"/>
    <w:rsid w:val="002A6DB2"/>
    <w:rsid w:val="002F6B32"/>
    <w:rsid w:val="003130E1"/>
    <w:rsid w:val="0033611C"/>
    <w:rsid w:val="00344F93"/>
    <w:rsid w:val="003522A3"/>
    <w:rsid w:val="003735E9"/>
    <w:rsid w:val="00380CEA"/>
    <w:rsid w:val="0038488E"/>
    <w:rsid w:val="00393F55"/>
    <w:rsid w:val="003B1928"/>
    <w:rsid w:val="00416B49"/>
    <w:rsid w:val="00424553"/>
    <w:rsid w:val="004318A1"/>
    <w:rsid w:val="00455A3A"/>
    <w:rsid w:val="00471CD1"/>
    <w:rsid w:val="004A1632"/>
    <w:rsid w:val="004C57C2"/>
    <w:rsid w:val="004D774A"/>
    <w:rsid w:val="004E0E60"/>
    <w:rsid w:val="004E4E56"/>
    <w:rsid w:val="004E6E7A"/>
    <w:rsid w:val="00500FF4"/>
    <w:rsid w:val="00512038"/>
    <w:rsid w:val="00544664"/>
    <w:rsid w:val="00552C51"/>
    <w:rsid w:val="00555FB9"/>
    <w:rsid w:val="00574C05"/>
    <w:rsid w:val="00591253"/>
    <w:rsid w:val="005B5858"/>
    <w:rsid w:val="005B5DA5"/>
    <w:rsid w:val="005E5765"/>
    <w:rsid w:val="00613250"/>
    <w:rsid w:val="00615D7A"/>
    <w:rsid w:val="00631FD3"/>
    <w:rsid w:val="00663A5F"/>
    <w:rsid w:val="006641AC"/>
    <w:rsid w:val="006823FC"/>
    <w:rsid w:val="00682968"/>
    <w:rsid w:val="006B08FE"/>
    <w:rsid w:val="006B166D"/>
    <w:rsid w:val="006C23DD"/>
    <w:rsid w:val="006C453C"/>
    <w:rsid w:val="006D79B8"/>
    <w:rsid w:val="006E219C"/>
    <w:rsid w:val="006F0A56"/>
    <w:rsid w:val="0070796C"/>
    <w:rsid w:val="00710F41"/>
    <w:rsid w:val="00724104"/>
    <w:rsid w:val="0077308E"/>
    <w:rsid w:val="007743B4"/>
    <w:rsid w:val="007A5425"/>
    <w:rsid w:val="007C6DA3"/>
    <w:rsid w:val="007D5A6B"/>
    <w:rsid w:val="00801E02"/>
    <w:rsid w:val="0081730A"/>
    <w:rsid w:val="00820A44"/>
    <w:rsid w:val="0086054A"/>
    <w:rsid w:val="00860B02"/>
    <w:rsid w:val="00887468"/>
    <w:rsid w:val="008B1124"/>
    <w:rsid w:val="008C0EC1"/>
    <w:rsid w:val="008C33F9"/>
    <w:rsid w:val="008C342D"/>
    <w:rsid w:val="008D7870"/>
    <w:rsid w:val="008F5393"/>
    <w:rsid w:val="009116E4"/>
    <w:rsid w:val="00966EE0"/>
    <w:rsid w:val="00993F3A"/>
    <w:rsid w:val="009C055B"/>
    <w:rsid w:val="009D0BE5"/>
    <w:rsid w:val="009D61B5"/>
    <w:rsid w:val="00A0179D"/>
    <w:rsid w:val="00A57CD7"/>
    <w:rsid w:val="00A6612B"/>
    <w:rsid w:val="00A86736"/>
    <w:rsid w:val="00A902C4"/>
    <w:rsid w:val="00AA2A03"/>
    <w:rsid w:val="00AB29E4"/>
    <w:rsid w:val="00B03E01"/>
    <w:rsid w:val="00B05AF5"/>
    <w:rsid w:val="00B3134B"/>
    <w:rsid w:val="00B4230B"/>
    <w:rsid w:val="00B42DB1"/>
    <w:rsid w:val="00B54F56"/>
    <w:rsid w:val="00B64C4A"/>
    <w:rsid w:val="00B7164F"/>
    <w:rsid w:val="00B82D38"/>
    <w:rsid w:val="00BA3E74"/>
    <w:rsid w:val="00BB5E9B"/>
    <w:rsid w:val="00BE7421"/>
    <w:rsid w:val="00C2358E"/>
    <w:rsid w:val="00C37367"/>
    <w:rsid w:val="00C50DAB"/>
    <w:rsid w:val="00C55D49"/>
    <w:rsid w:val="00C717D6"/>
    <w:rsid w:val="00C75A6C"/>
    <w:rsid w:val="00C85E69"/>
    <w:rsid w:val="00C905F4"/>
    <w:rsid w:val="00C9210F"/>
    <w:rsid w:val="00CA1187"/>
    <w:rsid w:val="00CC7813"/>
    <w:rsid w:val="00D276FD"/>
    <w:rsid w:val="00D313BA"/>
    <w:rsid w:val="00D42A7C"/>
    <w:rsid w:val="00D836D4"/>
    <w:rsid w:val="00D87F7D"/>
    <w:rsid w:val="00DB1477"/>
    <w:rsid w:val="00DD22F6"/>
    <w:rsid w:val="00DF257D"/>
    <w:rsid w:val="00E12BB2"/>
    <w:rsid w:val="00E422E6"/>
    <w:rsid w:val="00E771B9"/>
    <w:rsid w:val="00ED43F7"/>
    <w:rsid w:val="00EE1AC2"/>
    <w:rsid w:val="00F01491"/>
    <w:rsid w:val="00F13EF2"/>
    <w:rsid w:val="00F3469B"/>
    <w:rsid w:val="00F61D11"/>
    <w:rsid w:val="00F96988"/>
    <w:rsid w:val="00FA2BB7"/>
    <w:rsid w:val="00FC4809"/>
    <w:rsid w:val="00FE53B1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oNotEmbedSmartTags/>
  <w:decimalSymbol w:val=","/>
  <w:listSeparator w:val=";"/>
  <w15:chartTrackingRefBased/>
  <w15:docId w15:val="{C95E8F27-B72B-4A9E-8D3F-B484AD3A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  <w:jc w:val="both"/>
    </w:pPr>
    <w:rPr>
      <w:rFonts w:ascii="Century" w:hAnsi="Century"/>
      <w:kern w:val="1"/>
      <w:sz w:val="21"/>
      <w:szCs w:val="24"/>
      <w:lang w:val="en-US"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MS Mincho" w:hAnsi="Times New Roman" w:cs="Times New Roman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Times New Roman" w:eastAsia="MS ??" w:hAnsi="Times New Roman" w:cs="Times New Roman" w:hint="default"/>
      <w:b/>
      <w:kern w:val="1"/>
      <w:sz w:val="24"/>
      <w:lang w:eastAsia="de-DE"/>
    </w:rPr>
  </w:style>
  <w:style w:type="character" w:customStyle="1" w:styleId="WW8Num2z1">
    <w:name w:val="WW8Num2z1"/>
    <w:rPr>
      <w:rFonts w:cs="Times New Roman"/>
    </w:rPr>
  </w:style>
  <w:style w:type="character" w:customStyle="1" w:styleId="WW8Num3z0">
    <w:name w:val="WW8Num3z0"/>
    <w:rPr>
      <w:rFonts w:ascii="Symbol" w:hAnsi="Symbol" w:cs="Symbol" w:hint="default"/>
      <w:sz w:val="20"/>
    </w:rPr>
  </w:style>
  <w:style w:type="character" w:customStyle="1" w:styleId="WW8Num3z1">
    <w:name w:val="WW8Num3z1"/>
    <w:rPr>
      <w:rFonts w:ascii="Courier New" w:hAnsi="Courier New" w:cs="Courier New" w:hint="default"/>
      <w:sz w:val="20"/>
    </w:rPr>
  </w:style>
  <w:style w:type="character" w:customStyle="1" w:styleId="WW8Num3z2">
    <w:name w:val="WW8Num3z2"/>
    <w:rPr>
      <w:rFonts w:ascii="Wingdings" w:hAnsi="Wingdings" w:cs="Wingdings" w:hint="default"/>
      <w:sz w:val="20"/>
    </w:rPr>
  </w:style>
  <w:style w:type="character" w:customStyle="1" w:styleId="WW8Num4z0">
    <w:name w:val="WW8Num4z0"/>
    <w:rPr>
      <w:rFonts w:ascii="Symbol" w:hAnsi="Symbol" w:cs="Symbol" w:hint="default"/>
      <w:sz w:val="20"/>
    </w:rPr>
  </w:style>
  <w:style w:type="character" w:customStyle="1" w:styleId="WW8Num4z1">
    <w:name w:val="WW8Num4z1"/>
    <w:rPr>
      <w:rFonts w:ascii="Courier New" w:hAnsi="Courier New" w:cs="Courier New" w:hint="default"/>
      <w:sz w:val="20"/>
    </w:rPr>
  </w:style>
  <w:style w:type="character" w:customStyle="1" w:styleId="WW8Num4z2">
    <w:name w:val="WW8Num4z2"/>
    <w:rPr>
      <w:rFonts w:ascii="Wingdings" w:hAnsi="Wingdings" w:cs="Wingdings" w:hint="default"/>
      <w:sz w:val="20"/>
    </w:rPr>
  </w:style>
  <w:style w:type="character" w:customStyle="1" w:styleId="WW8Num5z0">
    <w:name w:val="WW8Num5z0"/>
    <w:rPr>
      <w:rFonts w:ascii="Symbol" w:eastAsia="MS Mincho" w:hAnsi="Symbol" w:cs="MS Mincho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Symbol" w:eastAsia="MS Mincho" w:hAnsi="Symbol" w:cs="MS Mincho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Times New Roman" w:eastAsia="MS Mincho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MS Mincho" w:eastAsia="MS Mincho" w:hAnsi="MS Mincho" w:cs="Times New Roman" w:hint="eastAsia"/>
    </w:rPr>
  </w:style>
  <w:style w:type="character" w:customStyle="1" w:styleId="WW8Num8z1">
    <w:name w:val="WW8Num8z1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hint="default"/>
      <w:b/>
    </w:rPr>
  </w:style>
  <w:style w:type="character" w:customStyle="1" w:styleId="WW8Num10z1">
    <w:name w:val="WW8Num10z1"/>
    <w:rPr>
      <w:rFonts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Symbol" w:eastAsia="MS Mincho" w:hAnsi="Symbol" w:cs="Times New Roman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eastAsia="MS Mincho" w:hAnsi="Symbol" w:cs="Times New Roman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Times New Roman" w:eastAsia="MS Mincho" w:hAnsi="Times New Roman" w:cs="Times New Roman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  <w:sz w:val="20"/>
    </w:rPr>
  </w:style>
  <w:style w:type="character" w:customStyle="1" w:styleId="WW8Num14z1">
    <w:name w:val="WW8Num14z1"/>
    <w:rPr>
      <w:rFonts w:ascii="Courier New" w:hAnsi="Courier New" w:cs="Courier New" w:hint="default"/>
      <w:sz w:val="20"/>
    </w:rPr>
  </w:style>
  <w:style w:type="character" w:customStyle="1" w:styleId="WW8Num14z2">
    <w:name w:val="WW8Num14z2"/>
    <w:rPr>
      <w:rFonts w:ascii="Wingdings" w:hAnsi="Wingdings" w:cs="Wingdings" w:hint="default"/>
      <w:sz w:val="20"/>
    </w:rPr>
  </w:style>
  <w:style w:type="character" w:customStyle="1" w:styleId="WW8Num15z0">
    <w:name w:val="WW8Num15z0"/>
    <w:rPr>
      <w:rFonts w:ascii="MS Mincho" w:eastAsia="MS Mincho" w:hAnsi="MS Mincho" w:cs="Times New Roman" w:hint="eastAsia"/>
    </w:rPr>
  </w:style>
  <w:style w:type="character" w:customStyle="1" w:styleId="WW8Num15z1">
    <w:name w:val="WW8Num15z1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eastAsia="MS Mincho" w:hAnsi="Symbol" w:cs="Times New Roman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Times New Roman" w:eastAsia="MS Mincho" w:hAnsi="Times New Roman" w:cs="Times New Roman" w:hint="default"/>
      <w:color w:val="auto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MS Mincho" w:eastAsia="MS Mincho" w:hAnsi="MS Mincho" w:cs="Times New Roman" w:hint="eastAsia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Times New Roman" w:eastAsia="MS Mincho" w:hAnsi="Times New Roman" w:cs="Times New Roman" w:hint="default"/>
      <w:color w:val="auto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0z3">
    <w:name w:val="WW8Num20z3"/>
    <w:rPr>
      <w:rFonts w:ascii="Symbol" w:hAnsi="Symbol" w:cs="Symbol" w:hint="default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Times New Roman" w:eastAsia="MS Mincho" w:hAnsi="Times New Roman" w:cs="Times New Roman" w:hint="default"/>
      <w:color w:val="auto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23z0">
    <w:name w:val="WW8Num23z0"/>
    <w:rPr>
      <w:rFonts w:ascii="Symbol" w:hAnsi="Symbol" w:cs="Symbol" w:hint="default"/>
      <w:sz w:val="20"/>
    </w:rPr>
  </w:style>
  <w:style w:type="character" w:customStyle="1" w:styleId="WW8Num23z1">
    <w:name w:val="WW8Num23z1"/>
    <w:rPr>
      <w:rFonts w:ascii="Courier New" w:hAnsi="Courier New" w:cs="Courier New" w:hint="default"/>
      <w:sz w:val="20"/>
    </w:rPr>
  </w:style>
  <w:style w:type="character" w:customStyle="1" w:styleId="WW8Num23z2">
    <w:name w:val="WW8Num23z2"/>
    <w:rPr>
      <w:rFonts w:ascii="Wingdings" w:hAnsi="Wingdings" w:cs="Wingdings" w:hint="default"/>
      <w:sz w:val="20"/>
    </w:rPr>
  </w:style>
  <w:style w:type="character" w:customStyle="1" w:styleId="WW8Num24z0">
    <w:name w:val="WW8Num24z0"/>
    <w:rPr>
      <w:rFonts w:ascii="Symbol" w:hAnsi="Symbol" w:cs="Symbol" w:hint="default"/>
      <w:sz w:val="20"/>
    </w:rPr>
  </w:style>
  <w:style w:type="character" w:customStyle="1" w:styleId="WW8Num24z1">
    <w:name w:val="WW8Num24z1"/>
    <w:rPr>
      <w:rFonts w:ascii="Courier New" w:hAnsi="Courier New" w:cs="Courier New" w:hint="default"/>
      <w:sz w:val="20"/>
    </w:rPr>
  </w:style>
  <w:style w:type="character" w:customStyle="1" w:styleId="WW8Num24z2">
    <w:name w:val="WW8Num24z2"/>
    <w:rPr>
      <w:rFonts w:ascii="Wingdings" w:hAnsi="Wingdings" w:cs="Wingdings" w:hint="default"/>
      <w:sz w:val="20"/>
    </w:rPr>
  </w:style>
  <w:style w:type="character" w:customStyle="1" w:styleId="WW8Num25z0">
    <w:name w:val="WW8Num25z0"/>
    <w:rPr>
      <w:rFonts w:ascii="Times New Roman" w:hAnsi="Times New Roman" w:cs="Times New Roman" w:hint="default"/>
      <w:b/>
      <w:color w:val="auto"/>
      <w:sz w:val="28"/>
      <w:szCs w:val="28"/>
      <w:highlight w:val="yellow"/>
      <w:lang w:val="cs-CZ" w:eastAsia="cs-CZ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  <w:b/>
      <w:color w:val="auto"/>
      <w:sz w:val="28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Standardnpsmoodstavce1">
    <w:name w:val="Standardní písmo odstavce1"/>
  </w:style>
  <w:style w:type="character" w:customStyle="1" w:styleId="ZhlavChar">
    <w:name w:val="Záhlaví Char"/>
    <w:rPr>
      <w:kern w:val="1"/>
      <w:sz w:val="21"/>
      <w:szCs w:val="24"/>
    </w:rPr>
  </w:style>
  <w:style w:type="character" w:customStyle="1" w:styleId="ZpatChar">
    <w:name w:val="Zápatí Char"/>
    <w:rPr>
      <w:kern w:val="1"/>
      <w:sz w:val="21"/>
      <w:szCs w:val="24"/>
    </w:rPr>
  </w:style>
  <w:style w:type="character" w:styleId="Hypertextovodkaz">
    <w:name w:val="Hyperlink"/>
    <w:rPr>
      <w:color w:val="0000FF"/>
      <w:u w:val="single"/>
    </w:rPr>
  </w:style>
  <w:style w:type="character" w:customStyle="1" w:styleId="TextbublinyChar">
    <w:name w:val="Text bubliny Char"/>
    <w:rPr>
      <w:rFonts w:ascii="Arial" w:eastAsia="MS Gothic" w:hAnsi="Arial" w:cs="Times New Roman"/>
      <w:kern w:val="1"/>
      <w:sz w:val="18"/>
      <w:szCs w:val="18"/>
    </w:rPr>
  </w:style>
  <w:style w:type="character" w:customStyle="1" w:styleId="ProsttextChar">
    <w:name w:val="Prostý text Char"/>
    <w:rPr>
      <w:rFonts w:ascii="Calibri" w:eastAsia="Calibri" w:hAnsi="Calibri" w:cs="Calibri"/>
      <w:sz w:val="22"/>
      <w:szCs w:val="21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Datum1">
    <w:name w:val="Datum1"/>
    <w:basedOn w:val="Normln"/>
    <w:next w:val="Normln"/>
  </w:style>
  <w:style w:type="paragraph" w:customStyle="1" w:styleId="Zvr1">
    <w:name w:val="Závěr1"/>
    <w:basedOn w:val="Normln"/>
    <w:pPr>
      <w:jc w:val="right"/>
    </w:pPr>
    <w:rPr>
      <w:szCs w:val="21"/>
    </w:rPr>
  </w:style>
  <w:style w:type="paragraph" w:customStyle="1" w:styleId="Osloven1">
    <w:name w:val="Oslovení1"/>
    <w:basedOn w:val="Normln"/>
    <w:next w:val="Normln"/>
    <w:rPr>
      <w:szCs w:val="21"/>
    </w:rPr>
  </w:style>
  <w:style w:type="paragraph" w:styleId="Zhlav">
    <w:name w:val="header"/>
    <w:basedOn w:val="Normln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Zpat">
    <w:name w:val="footer"/>
    <w:basedOn w:val="Normln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Odstavecseseznamem">
    <w:name w:val="List Paragraph"/>
    <w:basedOn w:val="Normln"/>
    <w:qFormat/>
    <w:pPr>
      <w:ind w:left="840"/>
    </w:pPr>
  </w:style>
  <w:style w:type="paragraph" w:styleId="Textbubliny">
    <w:name w:val="Balloon Text"/>
    <w:basedOn w:val="Normln"/>
    <w:rPr>
      <w:rFonts w:ascii="Arial" w:eastAsia="MS Gothic" w:hAnsi="Arial" w:cs="Arial"/>
      <w:sz w:val="18"/>
      <w:szCs w:val="18"/>
      <w:lang w:val="x-none"/>
    </w:rPr>
  </w:style>
  <w:style w:type="paragraph" w:customStyle="1" w:styleId="Prosttext1">
    <w:name w:val="Prostý text1"/>
    <w:basedOn w:val="Normln"/>
    <w:pPr>
      <w:widowControl/>
      <w:jc w:val="left"/>
    </w:pPr>
    <w:rPr>
      <w:rFonts w:ascii="Calibri" w:eastAsia="Calibri" w:hAnsi="Calibri"/>
      <w:sz w:val="22"/>
      <w:szCs w:val="21"/>
      <w:lang w:val="cs-CZ"/>
    </w:rPr>
  </w:style>
  <w:style w:type="paragraph" w:customStyle="1" w:styleId="Obsahrmce">
    <w:name w:val="Obsah rámce"/>
    <w:basedOn w:val="Normln"/>
  </w:style>
  <w:style w:type="paragraph" w:styleId="Nzev">
    <w:name w:val="Title"/>
    <w:basedOn w:val="Normln"/>
    <w:next w:val="Normln"/>
    <w:link w:val="NzevChar"/>
    <w:uiPriority w:val="10"/>
    <w:qFormat/>
    <w:rsid w:val="007A5425"/>
    <w:pPr>
      <w:widowControl/>
      <w:suppressAutoHyphens w:val="0"/>
      <w:contextualSpacing/>
      <w:jc w:val="left"/>
    </w:pPr>
    <w:rPr>
      <w:rFonts w:ascii="Calibri Light" w:eastAsia="Times New Roman" w:hAnsi="Calibri Light"/>
      <w:spacing w:val="-10"/>
      <w:kern w:val="28"/>
      <w:sz w:val="56"/>
      <w:szCs w:val="56"/>
      <w:lang w:val="x-none" w:eastAsia="en-US"/>
    </w:rPr>
  </w:style>
  <w:style w:type="character" w:customStyle="1" w:styleId="NzevChar">
    <w:name w:val="Název Char"/>
    <w:link w:val="Nzev"/>
    <w:uiPriority w:val="10"/>
    <w:rsid w:val="007A5425"/>
    <w:rPr>
      <w:rFonts w:ascii="Calibri Light" w:eastAsia="Times New Roman" w:hAnsi="Calibri Light"/>
      <w:spacing w:val="-10"/>
      <w:kern w:val="28"/>
      <w:sz w:val="56"/>
      <w:szCs w:val="56"/>
      <w:lang w:eastAsia="en-US"/>
    </w:rPr>
  </w:style>
  <w:style w:type="character" w:customStyle="1" w:styleId="Zvraznn">
    <w:name w:val="Zvýraznění"/>
    <w:uiPriority w:val="20"/>
    <w:qFormat/>
    <w:rsid w:val="00BE7421"/>
    <w:rPr>
      <w:i/>
      <w:iCs/>
    </w:rPr>
  </w:style>
  <w:style w:type="character" w:customStyle="1" w:styleId="Nevyeenzmnka1">
    <w:name w:val="Nevyřešená zmínka1"/>
    <w:uiPriority w:val="99"/>
    <w:semiHidden/>
    <w:unhideWhenUsed/>
    <w:rsid w:val="00A86736"/>
    <w:rPr>
      <w:color w:val="605E5C"/>
      <w:shd w:val="clear" w:color="auto" w:fill="E1DFDD"/>
    </w:rPr>
  </w:style>
  <w:style w:type="character" w:customStyle="1" w:styleId="UnresolvedMention">
    <w:name w:val="Unresolved Mention"/>
    <w:uiPriority w:val="99"/>
    <w:semiHidden/>
    <w:unhideWhenUsed/>
    <w:rsid w:val="00F96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tk@jka.cz" TargetMode="External"/><Relationship Id="rId18" Type="http://schemas.openxmlformats.org/officeDocument/2006/relationships/hyperlink" Target="http://www.hotel-split.cz/" TargetMode="External"/><Relationship Id="rId26" Type="http://schemas.openxmlformats.org/officeDocument/2006/relationships/hyperlink" Target="http://www.penzionrelax-kadan.cz/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ukarla-kadan.cz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kubinec.michal@steel-holding.cz" TargetMode="External"/><Relationship Id="rId17" Type="http://schemas.openxmlformats.org/officeDocument/2006/relationships/hyperlink" Target="mailto:info@hotel-split.cz" TargetMode="External"/><Relationship Id="rId25" Type="http://schemas.openxmlformats.org/officeDocument/2006/relationships/hyperlink" Target="mailto:info@movakadan.cz" TargetMode="External"/><Relationship Id="rId33" Type="http://schemas.openxmlformats.org/officeDocument/2006/relationships/image" Target="media/image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esto-kadan.eu/sekce/5/ubytovani" TargetMode="External"/><Relationship Id="rId20" Type="http://schemas.openxmlformats.org/officeDocument/2006/relationships/hyperlink" Target="http://bilyberanek.kadan.cz/" TargetMode="External"/><Relationship Id="rId29" Type="http://schemas.openxmlformats.org/officeDocument/2006/relationships/hyperlink" Target="mailto:info@penzion-nerudovka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movakadan.cz/" TargetMode="External"/><Relationship Id="rId32" Type="http://schemas.openxmlformats.org/officeDocument/2006/relationships/image" Target="media/image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atasj@seznam.cz" TargetMode="External"/><Relationship Id="rId23" Type="http://schemas.openxmlformats.org/officeDocument/2006/relationships/hyperlink" Target="mailto:zlatakoruna@volny.cz" TargetMode="External"/><Relationship Id="rId28" Type="http://schemas.openxmlformats.org/officeDocument/2006/relationships/hyperlink" Target="http://www.penzion-nerudovka.cz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bilyberanekkadan@seznam.cz" TargetMode="External"/><Relationship Id="rId31" Type="http://schemas.openxmlformats.org/officeDocument/2006/relationships/hyperlink" Target="mailto:info@penzionanubis-kadan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atasj@seznam.cz" TargetMode="External"/><Relationship Id="rId22" Type="http://schemas.openxmlformats.org/officeDocument/2006/relationships/hyperlink" Target="http://www.penzion-uzlatekoruny.cz/" TargetMode="External"/><Relationship Id="rId27" Type="http://schemas.openxmlformats.org/officeDocument/2006/relationships/hyperlink" Target="mailto:info@penzionrelax-kadan.cz" TargetMode="External"/><Relationship Id="rId30" Type="http://schemas.openxmlformats.org/officeDocument/2006/relationships/hyperlink" Target="http://www.penzionanubis-kadan.cz/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C0097-9917-4511-B437-6A005812C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1443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Kadan Grand Prix Czech Open 2017, proposition, v2b</vt:lpstr>
    </vt:vector>
  </TitlesOfParts>
  <Company/>
  <LinksUpToDate>false</LinksUpToDate>
  <CharactersWithSpaces>9941</CharactersWithSpaces>
  <SharedDoc>false</SharedDoc>
  <HLinks>
    <vt:vector size="120" baseType="variant">
      <vt:variant>
        <vt:i4>7929981</vt:i4>
      </vt:variant>
      <vt:variant>
        <vt:i4>12</vt:i4>
      </vt:variant>
      <vt:variant>
        <vt:i4>0</vt:i4>
      </vt:variant>
      <vt:variant>
        <vt:i4>5</vt:i4>
      </vt:variant>
      <vt:variant>
        <vt:lpwstr>http://www.mesto-kadan.eu/sekce/5/ubytovani</vt:lpwstr>
      </vt:variant>
      <vt:variant>
        <vt:lpwstr/>
      </vt:variant>
      <vt:variant>
        <vt:i4>5242982</vt:i4>
      </vt:variant>
      <vt:variant>
        <vt:i4>9</vt:i4>
      </vt:variant>
      <vt:variant>
        <vt:i4>0</vt:i4>
      </vt:variant>
      <vt:variant>
        <vt:i4>5</vt:i4>
      </vt:variant>
      <vt:variant>
        <vt:lpwstr>mailto:patasj@seznam.cz</vt:lpwstr>
      </vt:variant>
      <vt:variant>
        <vt:lpwstr/>
      </vt:variant>
      <vt:variant>
        <vt:i4>5242982</vt:i4>
      </vt:variant>
      <vt:variant>
        <vt:i4>6</vt:i4>
      </vt:variant>
      <vt:variant>
        <vt:i4>0</vt:i4>
      </vt:variant>
      <vt:variant>
        <vt:i4>5</vt:i4>
      </vt:variant>
      <vt:variant>
        <vt:lpwstr>mailto:patasj@seznam.cz</vt:lpwstr>
      </vt:variant>
      <vt:variant>
        <vt:lpwstr/>
      </vt:variant>
      <vt:variant>
        <vt:i4>1179707</vt:i4>
      </vt:variant>
      <vt:variant>
        <vt:i4>3</vt:i4>
      </vt:variant>
      <vt:variant>
        <vt:i4>0</vt:i4>
      </vt:variant>
      <vt:variant>
        <vt:i4>5</vt:i4>
      </vt:variant>
      <vt:variant>
        <vt:lpwstr>mailto:stk@jka.cz</vt:lpwstr>
      </vt:variant>
      <vt:variant>
        <vt:lpwstr/>
      </vt:variant>
      <vt:variant>
        <vt:i4>5242982</vt:i4>
      </vt:variant>
      <vt:variant>
        <vt:i4>0</vt:i4>
      </vt:variant>
      <vt:variant>
        <vt:i4>0</vt:i4>
      </vt:variant>
      <vt:variant>
        <vt:i4>5</vt:i4>
      </vt:variant>
      <vt:variant>
        <vt:lpwstr>mailto:patasj@seznam.cz</vt:lpwstr>
      </vt:variant>
      <vt:variant>
        <vt:lpwstr/>
      </vt:variant>
      <vt:variant>
        <vt:i4>5832751</vt:i4>
      </vt:variant>
      <vt:variant>
        <vt:i4>42</vt:i4>
      </vt:variant>
      <vt:variant>
        <vt:i4>0</vt:i4>
      </vt:variant>
      <vt:variant>
        <vt:i4>5</vt:i4>
      </vt:variant>
      <vt:variant>
        <vt:lpwstr>mailto:info@penzionanubis-kadan.cz</vt:lpwstr>
      </vt:variant>
      <vt:variant>
        <vt:lpwstr/>
      </vt:variant>
      <vt:variant>
        <vt:i4>6291492</vt:i4>
      </vt:variant>
      <vt:variant>
        <vt:i4>39</vt:i4>
      </vt:variant>
      <vt:variant>
        <vt:i4>0</vt:i4>
      </vt:variant>
      <vt:variant>
        <vt:i4>5</vt:i4>
      </vt:variant>
      <vt:variant>
        <vt:lpwstr>http://www.penzionanubis-kadan.cz/</vt:lpwstr>
      </vt:variant>
      <vt:variant>
        <vt:lpwstr/>
      </vt:variant>
      <vt:variant>
        <vt:i4>3145822</vt:i4>
      </vt:variant>
      <vt:variant>
        <vt:i4>36</vt:i4>
      </vt:variant>
      <vt:variant>
        <vt:i4>0</vt:i4>
      </vt:variant>
      <vt:variant>
        <vt:i4>5</vt:i4>
      </vt:variant>
      <vt:variant>
        <vt:lpwstr>mailto:info@penzion-nerudovka.cz</vt:lpwstr>
      </vt:variant>
      <vt:variant>
        <vt:lpwstr/>
      </vt:variant>
      <vt:variant>
        <vt:i4>1114189</vt:i4>
      </vt:variant>
      <vt:variant>
        <vt:i4>33</vt:i4>
      </vt:variant>
      <vt:variant>
        <vt:i4>0</vt:i4>
      </vt:variant>
      <vt:variant>
        <vt:i4>5</vt:i4>
      </vt:variant>
      <vt:variant>
        <vt:lpwstr>http://www.penzion-nerudovka.cz/</vt:lpwstr>
      </vt:variant>
      <vt:variant>
        <vt:lpwstr/>
      </vt:variant>
      <vt:variant>
        <vt:i4>3735637</vt:i4>
      </vt:variant>
      <vt:variant>
        <vt:i4>30</vt:i4>
      </vt:variant>
      <vt:variant>
        <vt:i4>0</vt:i4>
      </vt:variant>
      <vt:variant>
        <vt:i4>5</vt:i4>
      </vt:variant>
      <vt:variant>
        <vt:lpwstr>mailto:info@penzionrelax-kadan.cz</vt:lpwstr>
      </vt:variant>
      <vt:variant>
        <vt:lpwstr/>
      </vt:variant>
      <vt:variant>
        <vt:i4>5177412</vt:i4>
      </vt:variant>
      <vt:variant>
        <vt:i4>27</vt:i4>
      </vt:variant>
      <vt:variant>
        <vt:i4>0</vt:i4>
      </vt:variant>
      <vt:variant>
        <vt:i4>5</vt:i4>
      </vt:variant>
      <vt:variant>
        <vt:lpwstr>http://www.penzionrelax-kadan.cz/</vt:lpwstr>
      </vt:variant>
      <vt:variant>
        <vt:lpwstr/>
      </vt:variant>
      <vt:variant>
        <vt:i4>7798866</vt:i4>
      </vt:variant>
      <vt:variant>
        <vt:i4>24</vt:i4>
      </vt:variant>
      <vt:variant>
        <vt:i4>0</vt:i4>
      </vt:variant>
      <vt:variant>
        <vt:i4>5</vt:i4>
      </vt:variant>
      <vt:variant>
        <vt:lpwstr>mailto:info@movakadan.cz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http://www.movakadan.cz/</vt:lpwstr>
      </vt:variant>
      <vt:variant>
        <vt:lpwstr/>
      </vt:variant>
      <vt:variant>
        <vt:i4>6488138</vt:i4>
      </vt:variant>
      <vt:variant>
        <vt:i4>18</vt:i4>
      </vt:variant>
      <vt:variant>
        <vt:i4>0</vt:i4>
      </vt:variant>
      <vt:variant>
        <vt:i4>5</vt:i4>
      </vt:variant>
      <vt:variant>
        <vt:lpwstr>mailto:zlatakoruna@volny.cz</vt:lpwstr>
      </vt:variant>
      <vt:variant>
        <vt:lpwstr/>
      </vt:variant>
      <vt:variant>
        <vt:i4>8126579</vt:i4>
      </vt:variant>
      <vt:variant>
        <vt:i4>15</vt:i4>
      </vt:variant>
      <vt:variant>
        <vt:i4>0</vt:i4>
      </vt:variant>
      <vt:variant>
        <vt:i4>5</vt:i4>
      </vt:variant>
      <vt:variant>
        <vt:lpwstr>http://www.penzion-uzlatekoruny.cz/</vt:lpwstr>
      </vt:variant>
      <vt:variant>
        <vt:lpwstr/>
      </vt:variant>
      <vt:variant>
        <vt:i4>5701680</vt:i4>
      </vt:variant>
      <vt:variant>
        <vt:i4>12</vt:i4>
      </vt:variant>
      <vt:variant>
        <vt:i4>0</vt:i4>
      </vt:variant>
      <vt:variant>
        <vt:i4>5</vt:i4>
      </vt:variant>
      <vt:variant>
        <vt:lpwstr>mailto:info@ukarla-kadan.cz</vt:lpwstr>
      </vt:variant>
      <vt:variant>
        <vt:lpwstr/>
      </vt:variant>
      <vt:variant>
        <vt:i4>1900546</vt:i4>
      </vt:variant>
      <vt:variant>
        <vt:i4>9</vt:i4>
      </vt:variant>
      <vt:variant>
        <vt:i4>0</vt:i4>
      </vt:variant>
      <vt:variant>
        <vt:i4>5</vt:i4>
      </vt:variant>
      <vt:variant>
        <vt:lpwstr>http://bilyberanek.kadan.cz/</vt:lpwstr>
      </vt:variant>
      <vt:variant>
        <vt:lpwstr/>
      </vt:variant>
      <vt:variant>
        <vt:i4>3932188</vt:i4>
      </vt:variant>
      <vt:variant>
        <vt:i4>6</vt:i4>
      </vt:variant>
      <vt:variant>
        <vt:i4>0</vt:i4>
      </vt:variant>
      <vt:variant>
        <vt:i4>5</vt:i4>
      </vt:variant>
      <vt:variant>
        <vt:lpwstr>mailto:bilyberanekkadan@seznam.cz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http://www.hotel-split.cz/</vt:lpwstr>
      </vt:variant>
      <vt:variant>
        <vt:lpwstr/>
      </vt:variant>
      <vt:variant>
        <vt:i4>4653107</vt:i4>
      </vt:variant>
      <vt:variant>
        <vt:i4>0</vt:i4>
      </vt:variant>
      <vt:variant>
        <vt:i4>0</vt:i4>
      </vt:variant>
      <vt:variant>
        <vt:i4>5</vt:i4>
      </vt:variant>
      <vt:variant>
        <vt:lpwstr>mailto:info@hotel-split.cz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Kadan Grand Prix Czech Open 2017, proposition, v2b</dc:title>
  <dc:subject/>
  <dc:creator>Karate klub Kadan a Klasterec</dc:creator>
  <cp:keywords/>
  <cp:lastModifiedBy>Josef Patík</cp:lastModifiedBy>
  <cp:revision>6</cp:revision>
  <cp:lastPrinted>2017-04-22T11:35:00Z</cp:lastPrinted>
  <dcterms:created xsi:type="dcterms:W3CDTF">2020-02-23T17:45:00Z</dcterms:created>
  <dcterms:modified xsi:type="dcterms:W3CDTF">2020-02-23T18:51:00Z</dcterms:modified>
</cp:coreProperties>
</file>